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E8BBE7A" w14:textId="77777777" w:rsidR="00E07392" w:rsidRPr="00FA3745" w:rsidRDefault="00340133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lang w:val="hu-HU"/>
        </w:rPr>
      </w:pPr>
      <w:r w:rsidRPr="00FA3745">
        <w:rPr>
          <w:rFonts w:ascii="Times New Roman" w:hAnsi="Times New Roman"/>
          <w:b/>
          <w:bCs/>
          <w:color w:val="000000"/>
          <w:lang w:val="hu-HU"/>
        </w:rPr>
        <w:t>FELHASZNÁLÁSI SZERZŐDÉS</w:t>
      </w:r>
      <w:r w:rsidR="00D27100">
        <w:rPr>
          <w:rStyle w:val="Lbjegyzet-hivatkozs"/>
          <w:rFonts w:ascii="Times New Roman" w:hAnsi="Times New Roman"/>
          <w:b/>
          <w:bCs/>
          <w:color w:val="000000"/>
          <w:lang w:val="hu-HU"/>
        </w:rPr>
        <w:footnoteReference w:id="1"/>
      </w:r>
    </w:p>
    <w:p w14:paraId="52174AB3" w14:textId="77777777" w:rsidR="00E07392" w:rsidRPr="00FA3745" w:rsidRDefault="00E07392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val="hu-HU"/>
        </w:rPr>
      </w:pPr>
    </w:p>
    <w:p w14:paraId="6299A2F2" w14:textId="77777777" w:rsidR="00E07392" w:rsidRPr="00FA3745" w:rsidRDefault="00E07392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val="hu-HU"/>
        </w:rPr>
      </w:pPr>
    </w:p>
    <w:p w14:paraId="3B0D09A9" w14:textId="77777777" w:rsidR="00E93B39" w:rsidRPr="00FA3745" w:rsidRDefault="00E93B39" w:rsidP="00E93B39">
      <w:pPr>
        <w:jc w:val="both"/>
        <w:outlineLvl w:val="0"/>
        <w:rPr>
          <w:rFonts w:ascii="Times New Roman" w:hAnsi="Times New Roman"/>
        </w:rPr>
      </w:pPr>
      <w:r w:rsidRPr="00FA3745">
        <w:rPr>
          <w:rFonts w:ascii="Times New Roman" w:hAnsi="Times New Roman"/>
        </w:rPr>
        <w:t xml:space="preserve">Mely létrejött egyrészről </w:t>
      </w:r>
    </w:p>
    <w:p w14:paraId="7E3879DF" w14:textId="77777777" w:rsidR="00E93B39" w:rsidRPr="00FA3745" w:rsidRDefault="00E93B39" w:rsidP="00E93B39">
      <w:pPr>
        <w:ind w:left="2160" w:hanging="2160"/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>név:</w:t>
      </w:r>
      <w:r w:rsidRPr="00FA3745">
        <w:rPr>
          <w:rFonts w:ascii="Times New Roman" w:hAnsi="Times New Roman"/>
        </w:rPr>
        <w:tab/>
      </w:r>
      <w:r w:rsidR="008F5338" w:rsidRPr="00FA3745">
        <w:rPr>
          <w:rFonts w:ascii="Times New Roman" w:hAnsi="Times New Roman"/>
          <w:b/>
        </w:rPr>
        <w:t>.........</w:t>
      </w:r>
    </w:p>
    <w:p w14:paraId="57A86C47" w14:textId="77777777" w:rsidR="00E93B39" w:rsidRPr="00FA3745" w:rsidRDefault="00E93B39" w:rsidP="00E93B39">
      <w:pPr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 xml:space="preserve">székhely: </w:t>
      </w:r>
      <w:r w:rsidRPr="00FA3745">
        <w:rPr>
          <w:rFonts w:ascii="Times New Roman" w:hAnsi="Times New Roman"/>
        </w:rPr>
        <w:tab/>
      </w:r>
      <w:r w:rsidRPr="00FA3745">
        <w:rPr>
          <w:rFonts w:ascii="Times New Roman" w:hAnsi="Times New Roman"/>
        </w:rPr>
        <w:tab/>
      </w:r>
      <w:r w:rsidR="008F5338" w:rsidRPr="00FA3745">
        <w:rPr>
          <w:rFonts w:ascii="Times New Roman" w:hAnsi="Times New Roman"/>
        </w:rPr>
        <w:t>.............................</w:t>
      </w:r>
    </w:p>
    <w:p w14:paraId="734EBAD4" w14:textId="77777777" w:rsidR="00E93B39" w:rsidRPr="00FA3745" w:rsidRDefault="00E93B39" w:rsidP="00E93B39">
      <w:pPr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 xml:space="preserve">képviselő: </w:t>
      </w:r>
      <w:r w:rsidRPr="00FA3745">
        <w:rPr>
          <w:rFonts w:ascii="Times New Roman" w:hAnsi="Times New Roman"/>
        </w:rPr>
        <w:tab/>
      </w:r>
      <w:r w:rsidRPr="00FA3745">
        <w:rPr>
          <w:rFonts w:ascii="Times New Roman" w:hAnsi="Times New Roman"/>
        </w:rPr>
        <w:tab/>
      </w:r>
      <w:r w:rsidR="008F5338" w:rsidRPr="00FA3745">
        <w:rPr>
          <w:rFonts w:ascii="Times New Roman" w:hAnsi="Times New Roman"/>
        </w:rPr>
        <w:t>..........................................</w:t>
      </w:r>
      <w:r w:rsidRPr="00FA3745">
        <w:rPr>
          <w:rFonts w:ascii="Times New Roman" w:hAnsi="Times New Roman"/>
        </w:rPr>
        <w:tab/>
      </w:r>
      <w:r w:rsidRPr="00FA3745">
        <w:rPr>
          <w:rFonts w:ascii="Times New Roman" w:hAnsi="Times New Roman"/>
        </w:rPr>
        <w:tab/>
      </w:r>
      <w:r w:rsidRPr="00FA3745">
        <w:rPr>
          <w:rFonts w:ascii="Times New Roman" w:hAnsi="Times New Roman"/>
        </w:rPr>
        <w:tab/>
      </w:r>
    </w:p>
    <w:p w14:paraId="2E624B75" w14:textId="77777777" w:rsidR="00E93B39" w:rsidRPr="00FA3745" w:rsidRDefault="00E93B39" w:rsidP="00E93B39">
      <w:pPr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 xml:space="preserve">adószám: </w:t>
      </w:r>
      <w:r w:rsidRPr="00FA3745">
        <w:rPr>
          <w:rFonts w:ascii="Times New Roman" w:hAnsi="Times New Roman"/>
        </w:rPr>
        <w:tab/>
      </w:r>
      <w:r w:rsidRPr="00FA3745">
        <w:rPr>
          <w:rFonts w:ascii="Times New Roman" w:hAnsi="Times New Roman"/>
        </w:rPr>
        <w:tab/>
      </w:r>
      <w:r w:rsidR="008F5338" w:rsidRPr="00FA3745">
        <w:rPr>
          <w:rFonts w:ascii="Times New Roman" w:hAnsi="Times New Roman"/>
        </w:rPr>
        <w:t>...........................................</w:t>
      </w:r>
    </w:p>
    <w:p w14:paraId="0BF58579" w14:textId="77777777" w:rsidR="00E93B39" w:rsidRPr="00FA3745" w:rsidRDefault="00E93B39" w:rsidP="00E93B39">
      <w:pPr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 xml:space="preserve">bankszámlaszám: </w:t>
      </w:r>
      <w:r w:rsidRPr="00FA3745">
        <w:rPr>
          <w:rFonts w:ascii="Times New Roman" w:hAnsi="Times New Roman"/>
        </w:rPr>
        <w:tab/>
      </w:r>
      <w:r w:rsidR="008F5338" w:rsidRPr="00FA3745">
        <w:rPr>
          <w:rFonts w:ascii="Times New Roman" w:hAnsi="Times New Roman"/>
        </w:rPr>
        <w:t>................................</w:t>
      </w:r>
      <w:r w:rsidRPr="00FA3745">
        <w:rPr>
          <w:rFonts w:ascii="Times New Roman" w:hAnsi="Times New Roman"/>
        </w:rPr>
        <w:tab/>
      </w:r>
    </w:p>
    <w:p w14:paraId="650E2EBF" w14:textId="77777777" w:rsidR="00E93B39" w:rsidRPr="00FA3745" w:rsidRDefault="00E93B39" w:rsidP="00E93B39">
      <w:pPr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 xml:space="preserve">mint Jogtulajdonos (a továbbiakban: </w:t>
      </w:r>
      <w:r w:rsidRPr="00FA3745">
        <w:rPr>
          <w:rFonts w:ascii="Times New Roman" w:hAnsi="Times New Roman"/>
          <w:b/>
        </w:rPr>
        <w:t>Jogtulajdonos</w:t>
      </w:r>
      <w:r w:rsidRPr="00FA3745">
        <w:rPr>
          <w:rFonts w:ascii="Times New Roman" w:hAnsi="Times New Roman"/>
        </w:rPr>
        <w:t>),</w:t>
      </w:r>
    </w:p>
    <w:p w14:paraId="6C2453A3" w14:textId="77777777" w:rsidR="00E93B39" w:rsidRPr="00FA3745" w:rsidRDefault="002C2A57" w:rsidP="002C2A57">
      <w:pPr>
        <w:tabs>
          <w:tab w:val="left" w:pos="1695"/>
        </w:tabs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ab/>
      </w:r>
    </w:p>
    <w:p w14:paraId="48A996E4" w14:textId="77777777" w:rsidR="00E93B39" w:rsidRPr="00FA3745" w:rsidRDefault="00E93B39" w:rsidP="00E93B39">
      <w:pPr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>másrészről</w:t>
      </w:r>
    </w:p>
    <w:p w14:paraId="2D0E7A47" w14:textId="77777777" w:rsidR="008F5338" w:rsidRPr="00FA3745" w:rsidRDefault="008F5338" w:rsidP="008F5338">
      <w:pPr>
        <w:jc w:val="both"/>
        <w:rPr>
          <w:rFonts w:ascii="Times New Roman" w:hAnsi="Times New Roman"/>
          <w:b/>
          <w:bCs/>
        </w:rPr>
      </w:pPr>
      <w:r w:rsidRPr="00FA3745">
        <w:rPr>
          <w:rFonts w:ascii="Times New Roman" w:hAnsi="Times New Roman"/>
          <w:b/>
          <w:bCs/>
        </w:rPr>
        <w:t xml:space="preserve">Győr Megyei Jogú Város Önkormányzata </w:t>
      </w:r>
      <w:r w:rsidRPr="00781C32">
        <w:rPr>
          <w:rFonts w:ascii="Times New Roman" w:hAnsi="Times New Roman"/>
        </w:rPr>
        <w:t>(</w:t>
      </w:r>
      <w:r w:rsidRPr="00FA3745">
        <w:rPr>
          <w:rFonts w:ascii="Times New Roman" w:hAnsi="Times New Roman"/>
          <w:bCs/>
        </w:rPr>
        <w:t>Székhely: 9021 Győr, Városház tér 1.</w:t>
      </w:r>
      <w:r w:rsidRPr="00FA3745">
        <w:rPr>
          <w:rFonts w:ascii="Times New Roman" w:hAnsi="Times New Roman"/>
          <w:b/>
          <w:bCs/>
        </w:rPr>
        <w:t xml:space="preserve">, </w:t>
      </w:r>
      <w:r w:rsidRPr="00FA3745">
        <w:rPr>
          <w:rFonts w:ascii="Times New Roman" w:hAnsi="Times New Roman"/>
          <w:bCs/>
        </w:rPr>
        <w:t>Adószám: 15735595-2-08</w:t>
      </w:r>
      <w:r w:rsidRPr="00FA3745">
        <w:rPr>
          <w:rFonts w:ascii="Times New Roman" w:hAnsi="Times New Roman"/>
          <w:b/>
          <w:bCs/>
        </w:rPr>
        <w:t xml:space="preserve">, </w:t>
      </w:r>
      <w:r w:rsidRPr="00FA3745">
        <w:rPr>
          <w:rFonts w:ascii="Times New Roman" w:hAnsi="Times New Roman"/>
          <w:bCs/>
        </w:rPr>
        <w:t>Bankszámlaszám: 11737007-15466004-00000000</w:t>
      </w:r>
      <w:r w:rsidRPr="00FA3745">
        <w:rPr>
          <w:rFonts w:ascii="Times New Roman" w:hAnsi="Times New Roman"/>
          <w:b/>
          <w:bCs/>
        </w:rPr>
        <w:t xml:space="preserve">, </w:t>
      </w:r>
      <w:r w:rsidRPr="00FA3745">
        <w:rPr>
          <w:rFonts w:ascii="Times New Roman" w:hAnsi="Times New Roman"/>
          <w:bCs/>
        </w:rPr>
        <w:t>Képviseli: Dr. Dézsi Csaba András polgármester)</w:t>
      </w:r>
      <w:r w:rsidRPr="00FA3745">
        <w:rPr>
          <w:rFonts w:ascii="Times New Roman" w:hAnsi="Times New Roman"/>
          <w:b/>
          <w:bCs/>
        </w:rPr>
        <w:t xml:space="preserve"> </w:t>
      </w:r>
      <w:r w:rsidRPr="00FA3745">
        <w:rPr>
          <w:rFonts w:ascii="Times New Roman" w:hAnsi="Times New Roman"/>
          <w:color w:val="000000"/>
          <w:lang w:val="hu-HU"/>
        </w:rPr>
        <w:t xml:space="preserve">mint felhasználó (a továbbiakban: </w:t>
      </w:r>
      <w:r w:rsidRPr="003E7ED7">
        <w:rPr>
          <w:rFonts w:ascii="Times New Roman" w:hAnsi="Times New Roman"/>
          <w:b/>
          <w:bCs/>
          <w:color w:val="000000"/>
          <w:lang w:val="hu-HU"/>
        </w:rPr>
        <w:t>Felhasználó</w:t>
      </w:r>
      <w:r w:rsidRPr="00FA3745">
        <w:rPr>
          <w:rFonts w:ascii="Times New Roman" w:hAnsi="Times New Roman"/>
          <w:color w:val="000000"/>
          <w:lang w:val="hu-HU"/>
        </w:rPr>
        <w:t>),</w:t>
      </w:r>
    </w:p>
    <w:p w14:paraId="1F75BA48" w14:textId="77777777" w:rsidR="00E07392" w:rsidRPr="00FA3745" w:rsidRDefault="00E07392" w:rsidP="0039774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val="hu-HU"/>
        </w:rPr>
      </w:pPr>
      <w:r w:rsidRPr="00FA3745">
        <w:rPr>
          <w:rFonts w:ascii="Times New Roman" w:hAnsi="Times New Roman"/>
          <w:color w:val="000000"/>
          <w:lang w:val="hu-HU"/>
        </w:rPr>
        <w:t>Együttesen Felek (a továbbiakban: Felek) között, a mai napon az alábbi feltételekkel:</w:t>
      </w:r>
    </w:p>
    <w:p w14:paraId="02781063" w14:textId="77777777" w:rsidR="00FD5B0E" w:rsidRPr="00FA3745" w:rsidRDefault="00FD5B0E" w:rsidP="0039774F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lang w:val="hu-HU"/>
        </w:rPr>
      </w:pPr>
    </w:p>
    <w:p w14:paraId="53194A3B" w14:textId="77777777" w:rsidR="00E07392" w:rsidRPr="00FA3745" w:rsidRDefault="008F5338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/>
          <w:bCs/>
          <w:color w:val="000000"/>
          <w:lang w:val="hu-HU"/>
        </w:rPr>
      </w:pPr>
      <w:r w:rsidRPr="00FA3745">
        <w:rPr>
          <w:rFonts w:ascii="Times New Roman" w:hAnsi="Times New Roman"/>
          <w:b/>
          <w:bCs/>
          <w:color w:val="000000"/>
          <w:lang w:val="hu-HU"/>
        </w:rPr>
        <w:t>Preambulum</w:t>
      </w:r>
    </w:p>
    <w:p w14:paraId="0C418FFB" w14:textId="77777777" w:rsidR="008F5338" w:rsidRPr="00FA3745" w:rsidRDefault="008F5338" w:rsidP="008F5338">
      <w:pPr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 xml:space="preserve">Felhasználó Győr városi rangra emelésének 750. évfordulója alkalmából </w:t>
      </w:r>
      <w:r w:rsidR="001E76C9" w:rsidRPr="00FA3745">
        <w:rPr>
          <w:rFonts w:ascii="Times New Roman" w:hAnsi="Times New Roman"/>
        </w:rPr>
        <w:t>játékos kihívást</w:t>
      </w:r>
      <w:r w:rsidR="008C358B" w:rsidRPr="00FA3745">
        <w:rPr>
          <w:rFonts w:ascii="Times New Roman" w:hAnsi="Times New Roman"/>
        </w:rPr>
        <w:t xml:space="preserve"> szervez „Győr a hálón: 750 Rajta lógunk“</w:t>
      </w:r>
      <w:r w:rsidRPr="00FA3745">
        <w:rPr>
          <w:rFonts w:ascii="Times New Roman" w:hAnsi="Times New Roman"/>
        </w:rPr>
        <w:t xml:space="preserve"> elnevezéssel</w:t>
      </w:r>
      <w:r w:rsidR="001E76C9" w:rsidRPr="00FA3745">
        <w:rPr>
          <w:rFonts w:ascii="Times New Roman" w:hAnsi="Times New Roman"/>
        </w:rPr>
        <w:t xml:space="preserve"> (a továbbiakban: </w:t>
      </w:r>
      <w:r w:rsidR="00904551" w:rsidRPr="00FA3745">
        <w:rPr>
          <w:rFonts w:ascii="Times New Roman" w:hAnsi="Times New Roman"/>
        </w:rPr>
        <w:t>J</w:t>
      </w:r>
      <w:r w:rsidR="001E76C9" w:rsidRPr="00FA3745">
        <w:rPr>
          <w:rFonts w:ascii="Times New Roman" w:hAnsi="Times New Roman"/>
        </w:rPr>
        <w:t xml:space="preserve">áték vagy </w:t>
      </w:r>
      <w:r w:rsidR="00904551" w:rsidRPr="00FA3745">
        <w:rPr>
          <w:rFonts w:ascii="Times New Roman" w:hAnsi="Times New Roman"/>
        </w:rPr>
        <w:t>K</w:t>
      </w:r>
      <w:r w:rsidR="001E76C9" w:rsidRPr="00FA3745">
        <w:rPr>
          <w:rFonts w:ascii="Times New Roman" w:hAnsi="Times New Roman"/>
        </w:rPr>
        <w:t>ihívás)</w:t>
      </w:r>
      <w:r w:rsidRPr="00FA3745">
        <w:rPr>
          <w:rFonts w:ascii="Times New Roman" w:hAnsi="Times New Roman"/>
        </w:rPr>
        <w:t xml:space="preserve">. </w:t>
      </w:r>
    </w:p>
    <w:p w14:paraId="4A3D52CB" w14:textId="77777777" w:rsidR="008F5338" w:rsidRPr="00FA3745" w:rsidRDefault="001E76C9" w:rsidP="008F5338">
      <w:pPr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>A játék felhívásában szereplő</w:t>
      </w:r>
      <w:r w:rsidR="005873B2" w:rsidRPr="00FA3745">
        <w:rPr>
          <w:rFonts w:ascii="Times New Roman" w:hAnsi="Times New Roman"/>
        </w:rPr>
        <w:t>, jelen szerződés 1. számú mellékleté</w:t>
      </w:r>
      <w:r w:rsidR="00904551" w:rsidRPr="00FA3745">
        <w:rPr>
          <w:rFonts w:ascii="Times New Roman" w:hAnsi="Times New Roman"/>
        </w:rPr>
        <w:t>b</w:t>
      </w:r>
      <w:r w:rsidR="005873B2" w:rsidRPr="00FA3745">
        <w:rPr>
          <w:rFonts w:ascii="Times New Roman" w:hAnsi="Times New Roman"/>
        </w:rPr>
        <w:t>e</w:t>
      </w:r>
      <w:r w:rsidR="0069480F">
        <w:rPr>
          <w:rFonts w:ascii="Times New Roman" w:hAnsi="Times New Roman"/>
        </w:rPr>
        <w:t>n</w:t>
      </w:r>
      <w:r w:rsidR="005873B2" w:rsidRPr="00FA3745">
        <w:rPr>
          <w:rFonts w:ascii="Times New Roman" w:hAnsi="Times New Roman"/>
        </w:rPr>
        <w:t xml:space="preserve"> részletezett</w:t>
      </w:r>
      <w:r w:rsidRPr="00FA3745">
        <w:rPr>
          <w:rFonts w:ascii="Times New Roman" w:hAnsi="Times New Roman"/>
        </w:rPr>
        <w:t xml:space="preserve"> 9 kihívás bármelyikének teljesítői</w:t>
      </w:r>
      <w:r w:rsidR="008F5338" w:rsidRPr="00FA3745">
        <w:rPr>
          <w:rFonts w:ascii="Times New Roman" w:hAnsi="Times New Roman"/>
        </w:rPr>
        <w:t xml:space="preserve"> győri székhellyel rendelkező</w:t>
      </w:r>
      <w:r w:rsidRPr="00FA3745">
        <w:rPr>
          <w:rFonts w:ascii="Times New Roman" w:hAnsi="Times New Roman"/>
        </w:rPr>
        <w:t xml:space="preserve"> általános vagy középiskolák tanulói, tanulócsoportjai vagy osztályai lehetnek, valamint  a játékban  ezen túlmenően győri óvodások is részt vehetnek önmagukról készített rajzzal. </w:t>
      </w:r>
    </w:p>
    <w:p w14:paraId="2D9E21F2" w14:textId="311CF403" w:rsidR="008F5338" w:rsidRPr="00FA3745" w:rsidRDefault="001E76C9" w:rsidP="008F5338">
      <w:pPr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 xml:space="preserve">Jelen szerződés célja </w:t>
      </w:r>
      <w:r w:rsidR="00527C5A">
        <w:rPr>
          <w:rFonts w:ascii="Times New Roman" w:hAnsi="Times New Roman"/>
        </w:rPr>
        <w:t>a Kihívás keretében készített alkotás</w:t>
      </w:r>
      <w:r w:rsidR="006B2F1A">
        <w:rPr>
          <w:rFonts w:ascii="Times New Roman" w:hAnsi="Times New Roman"/>
        </w:rPr>
        <w:t>hoz kapcsolódó</w:t>
      </w:r>
      <w:r w:rsidR="005873B2" w:rsidRPr="00FA3745">
        <w:rPr>
          <w:rFonts w:ascii="Times New Roman" w:hAnsi="Times New Roman"/>
        </w:rPr>
        <w:t xml:space="preserve"> </w:t>
      </w:r>
      <w:r w:rsidR="006B2F1A">
        <w:rPr>
          <w:rFonts w:ascii="Times New Roman" w:hAnsi="Times New Roman"/>
        </w:rPr>
        <w:t xml:space="preserve">személyiségi jogi (pl. </w:t>
      </w:r>
      <w:r w:rsidR="005873B2" w:rsidRPr="00FA3745">
        <w:rPr>
          <w:rFonts w:ascii="Times New Roman" w:hAnsi="Times New Roman"/>
        </w:rPr>
        <w:t>képmás</w:t>
      </w:r>
      <w:r w:rsidR="006B2F1A">
        <w:rPr>
          <w:rFonts w:ascii="Times New Roman" w:hAnsi="Times New Roman"/>
        </w:rPr>
        <w:t xml:space="preserve">, </w:t>
      </w:r>
      <w:r w:rsidR="005873B2" w:rsidRPr="00FA3745">
        <w:rPr>
          <w:rFonts w:ascii="Times New Roman" w:hAnsi="Times New Roman"/>
        </w:rPr>
        <w:t>ha</w:t>
      </w:r>
      <w:r w:rsidR="006B2F1A">
        <w:rPr>
          <w:rFonts w:ascii="Times New Roman" w:hAnsi="Times New Roman"/>
        </w:rPr>
        <w:t>ngfelvétel)</w:t>
      </w:r>
      <w:r w:rsidR="005873B2" w:rsidRPr="00FA3745">
        <w:rPr>
          <w:rFonts w:ascii="Times New Roman" w:hAnsi="Times New Roman"/>
        </w:rPr>
        <w:t>, valamint</w:t>
      </w:r>
      <w:r w:rsidR="00904551" w:rsidRPr="00FA3745">
        <w:rPr>
          <w:rFonts w:ascii="Times New Roman" w:hAnsi="Times New Roman"/>
        </w:rPr>
        <w:t xml:space="preserve"> </w:t>
      </w:r>
      <w:r w:rsidR="006B2F1A">
        <w:rPr>
          <w:rFonts w:ascii="Times New Roman" w:hAnsi="Times New Roman"/>
        </w:rPr>
        <w:t>szer</w:t>
      </w:r>
      <w:r w:rsidR="00D822FB">
        <w:rPr>
          <w:rFonts w:ascii="Times New Roman" w:hAnsi="Times New Roman"/>
        </w:rPr>
        <w:t>z</w:t>
      </w:r>
      <w:r w:rsidR="006B2F1A">
        <w:rPr>
          <w:rFonts w:ascii="Times New Roman" w:hAnsi="Times New Roman"/>
        </w:rPr>
        <w:t>ői jogi</w:t>
      </w:r>
      <w:r w:rsidR="00070DD3">
        <w:rPr>
          <w:rFonts w:ascii="Times New Roman" w:hAnsi="Times New Roman"/>
        </w:rPr>
        <w:t xml:space="preserve"> jogosultságok</w:t>
      </w:r>
      <w:r w:rsidR="006B2F1A">
        <w:rPr>
          <w:rFonts w:ascii="Times New Roman" w:hAnsi="Times New Roman"/>
        </w:rPr>
        <w:t xml:space="preserve"> </w:t>
      </w:r>
      <w:r w:rsidR="005873B2" w:rsidRPr="00FA3745">
        <w:rPr>
          <w:rFonts w:ascii="Times New Roman" w:hAnsi="Times New Roman"/>
        </w:rPr>
        <w:t>felhasználásának</w:t>
      </w:r>
      <w:r w:rsidR="000E3E4F">
        <w:rPr>
          <w:rFonts w:ascii="Times New Roman" w:hAnsi="Times New Roman"/>
        </w:rPr>
        <w:t xml:space="preserve"> és </w:t>
      </w:r>
      <w:r w:rsidR="005873B2" w:rsidRPr="00FA3745">
        <w:rPr>
          <w:rFonts w:ascii="Times New Roman" w:hAnsi="Times New Roman"/>
        </w:rPr>
        <w:t>felhasználási jogainak szabályozása.</w:t>
      </w:r>
    </w:p>
    <w:p w14:paraId="2688FF7B" w14:textId="77777777" w:rsidR="00E07392" w:rsidRPr="00AD4E95" w:rsidRDefault="00E07392" w:rsidP="00FD5B0E">
      <w:pPr>
        <w:pStyle w:val="Listaszerbekezds"/>
        <w:widowControl w:val="0"/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jc w:val="both"/>
        <w:rPr>
          <w:rFonts w:ascii="Times New Roman" w:hAnsi="Times New Roman"/>
          <w:b/>
          <w:bCs/>
          <w:color w:val="000000"/>
        </w:rPr>
      </w:pPr>
    </w:p>
    <w:p w14:paraId="70BDDEDB" w14:textId="77777777" w:rsidR="00481D33" w:rsidRDefault="00F22CD4" w:rsidP="00F22CD4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FA3745">
        <w:rPr>
          <w:rFonts w:ascii="Times New Roman" w:hAnsi="Times New Roman"/>
          <w:bCs/>
          <w:color w:val="000000"/>
          <w:lang w:val="hu-HU"/>
        </w:rPr>
        <w:t xml:space="preserve">Felek rögzítik, </w:t>
      </w:r>
      <w:r w:rsidR="007D1A51">
        <w:rPr>
          <w:rFonts w:ascii="Times New Roman" w:hAnsi="Times New Roman"/>
          <w:bCs/>
          <w:color w:val="000000"/>
          <w:lang w:val="hu-HU"/>
        </w:rPr>
        <w:t xml:space="preserve">melyért </w:t>
      </w:r>
      <w:r w:rsidRPr="00FA3745">
        <w:rPr>
          <w:rFonts w:ascii="Times New Roman" w:hAnsi="Times New Roman"/>
          <w:bCs/>
          <w:color w:val="000000"/>
          <w:lang w:val="hu-HU"/>
        </w:rPr>
        <w:t>Jogtulajdonos</w:t>
      </w:r>
      <w:r w:rsidR="007D1A51">
        <w:rPr>
          <w:rFonts w:ascii="Times New Roman" w:hAnsi="Times New Roman"/>
          <w:bCs/>
          <w:color w:val="000000"/>
          <w:lang w:val="hu-HU"/>
        </w:rPr>
        <w:t xml:space="preserve"> szavatol, hogy Jogtulajdonost</w:t>
      </w:r>
      <w:r w:rsidRPr="00FA3745">
        <w:rPr>
          <w:rFonts w:ascii="Times New Roman" w:hAnsi="Times New Roman"/>
          <w:bCs/>
          <w:color w:val="000000"/>
          <w:lang w:val="hu-HU"/>
        </w:rPr>
        <w:t xml:space="preserve"> a szerzői jogról szóló 1999. évi LXXVI. törvény (a továbbiakban: Szjt.) alapján szerzői vagyoni jog illeti meg az </w:t>
      </w:r>
      <w:r w:rsidR="007D1A51">
        <w:rPr>
          <w:rFonts w:ascii="Times New Roman" w:hAnsi="Times New Roman"/>
          <w:bCs/>
          <w:color w:val="000000"/>
          <w:lang w:val="hu-HU"/>
        </w:rPr>
        <w:t>……………………</w:t>
      </w:r>
      <w:r w:rsidR="000E3E4F">
        <w:rPr>
          <w:rFonts w:ascii="Times New Roman" w:hAnsi="Times New Roman"/>
          <w:bCs/>
          <w:color w:val="000000"/>
          <w:lang w:val="hu-HU"/>
        </w:rPr>
        <w:t>……………………………..</w:t>
      </w:r>
      <w:r w:rsidR="007D1A51">
        <w:rPr>
          <w:rFonts w:ascii="Times New Roman" w:hAnsi="Times New Roman"/>
          <w:bCs/>
          <w:color w:val="000000"/>
          <w:lang w:val="hu-HU"/>
        </w:rPr>
        <w:t>.</w:t>
      </w:r>
      <w:r w:rsidR="004B13B9">
        <w:rPr>
          <w:rStyle w:val="Lbjegyzet-hivatkozs"/>
          <w:rFonts w:ascii="Times New Roman" w:hAnsi="Times New Roman"/>
          <w:bCs/>
          <w:color w:val="000000"/>
          <w:lang w:val="hu-HU"/>
        </w:rPr>
        <w:footnoteReference w:id="2"/>
      </w:r>
      <w:r w:rsidR="000E3E4F">
        <w:rPr>
          <w:rFonts w:ascii="Times New Roman" w:hAnsi="Times New Roman"/>
          <w:bCs/>
          <w:color w:val="000000"/>
          <w:lang w:val="hu-HU"/>
        </w:rPr>
        <w:t xml:space="preserve"> keretében …………………………</w:t>
      </w:r>
      <w:r w:rsidR="000E3E4F">
        <w:rPr>
          <w:rStyle w:val="Lbjegyzet-hivatkozs"/>
          <w:rFonts w:ascii="Times New Roman" w:hAnsi="Times New Roman"/>
          <w:bCs/>
          <w:color w:val="000000"/>
          <w:lang w:val="hu-HU"/>
        </w:rPr>
        <w:footnoteReference w:id="3"/>
      </w:r>
      <w:r w:rsidR="007D1A51">
        <w:rPr>
          <w:rFonts w:ascii="Times New Roman" w:hAnsi="Times New Roman"/>
          <w:bCs/>
          <w:color w:val="000000"/>
          <w:lang w:val="hu-HU"/>
        </w:rPr>
        <w:t xml:space="preserve"> </w:t>
      </w:r>
      <w:r w:rsidR="00327BD2">
        <w:rPr>
          <w:rFonts w:ascii="Times New Roman" w:hAnsi="Times New Roman"/>
          <w:bCs/>
          <w:color w:val="000000"/>
          <w:lang w:val="hu-HU"/>
        </w:rPr>
        <w:t xml:space="preserve">által </w:t>
      </w:r>
      <w:r w:rsidRPr="00FA3745">
        <w:rPr>
          <w:rFonts w:ascii="Times New Roman" w:hAnsi="Times New Roman"/>
          <w:bCs/>
          <w:color w:val="000000"/>
          <w:lang w:val="hu-HU"/>
        </w:rPr>
        <w:t>készített</w:t>
      </w:r>
      <w:r w:rsidR="00EF35F9">
        <w:rPr>
          <w:rFonts w:ascii="Times New Roman" w:hAnsi="Times New Roman"/>
          <w:bCs/>
          <w:color w:val="000000"/>
          <w:lang w:val="hu-HU"/>
        </w:rPr>
        <w:t xml:space="preserve"> (röviden: alkotók)</w:t>
      </w:r>
      <w:r w:rsidRPr="00FA3745">
        <w:rPr>
          <w:rFonts w:ascii="Times New Roman" w:hAnsi="Times New Roman"/>
          <w:bCs/>
          <w:color w:val="000000"/>
          <w:lang w:val="hu-HU"/>
        </w:rPr>
        <w:t xml:space="preserve"> </w:t>
      </w:r>
      <w:r w:rsidR="005F5314">
        <w:rPr>
          <w:rFonts w:ascii="Times New Roman" w:hAnsi="Times New Roman"/>
          <w:bCs/>
          <w:color w:val="000000"/>
          <w:lang w:val="hu-HU"/>
        </w:rPr>
        <w:t>,,,,,,,,,,,,,,,,,,,,,,,,,,,,,,,,,,,,,</w:t>
      </w:r>
      <w:r w:rsidR="005F5314">
        <w:rPr>
          <w:rStyle w:val="Lbjegyzet-hivatkozs"/>
          <w:rFonts w:ascii="Times New Roman" w:hAnsi="Times New Roman"/>
          <w:bCs/>
          <w:color w:val="000000"/>
          <w:lang w:val="hu-HU"/>
        </w:rPr>
        <w:footnoteReference w:id="4"/>
      </w:r>
      <w:r w:rsidR="005F5314">
        <w:rPr>
          <w:rFonts w:ascii="Times New Roman" w:hAnsi="Times New Roman"/>
          <w:bCs/>
          <w:color w:val="000000"/>
          <w:lang w:val="hu-HU"/>
        </w:rPr>
        <w:t xml:space="preserve"> megnevezésű </w:t>
      </w:r>
      <w:r w:rsidR="00327BD2">
        <w:rPr>
          <w:rFonts w:ascii="Times New Roman" w:hAnsi="Times New Roman"/>
          <w:bCs/>
          <w:color w:val="000000"/>
          <w:lang w:val="hu-HU"/>
        </w:rPr>
        <w:t xml:space="preserve">alkotáson </w:t>
      </w:r>
      <w:r w:rsidRPr="00FA3745">
        <w:rPr>
          <w:rFonts w:ascii="Times New Roman" w:hAnsi="Times New Roman"/>
          <w:bCs/>
          <w:color w:val="000000"/>
          <w:lang w:val="hu-HU"/>
        </w:rPr>
        <w:t>és/vagy az a</w:t>
      </w:r>
      <w:r w:rsidR="00697E9D">
        <w:rPr>
          <w:rFonts w:ascii="Times New Roman" w:hAnsi="Times New Roman"/>
          <w:bCs/>
          <w:color w:val="000000"/>
          <w:lang w:val="hu-HU"/>
        </w:rPr>
        <w:t xml:space="preserve">rról </w:t>
      </w:r>
      <w:r w:rsidRPr="00FA3745">
        <w:rPr>
          <w:rFonts w:ascii="Times New Roman" w:hAnsi="Times New Roman"/>
          <w:bCs/>
          <w:color w:val="000000"/>
          <w:lang w:val="hu-HU"/>
        </w:rPr>
        <w:t xml:space="preserve">készített </w:t>
      </w:r>
      <w:r w:rsidR="00697E9D">
        <w:rPr>
          <w:rFonts w:ascii="Times New Roman" w:hAnsi="Times New Roman"/>
          <w:bCs/>
          <w:color w:val="000000"/>
          <w:lang w:val="hu-HU"/>
        </w:rPr>
        <w:t>valamennyi feldolgozáson</w:t>
      </w:r>
      <w:r w:rsidR="00153C5A">
        <w:rPr>
          <w:rFonts w:ascii="Times New Roman" w:hAnsi="Times New Roman"/>
          <w:bCs/>
          <w:color w:val="000000"/>
          <w:lang w:val="hu-HU"/>
        </w:rPr>
        <w:t>,</w:t>
      </w:r>
      <w:r w:rsidR="00697E9D">
        <w:rPr>
          <w:rFonts w:ascii="Times New Roman" w:hAnsi="Times New Roman"/>
          <w:bCs/>
          <w:color w:val="000000"/>
          <w:lang w:val="hu-HU"/>
        </w:rPr>
        <w:t xml:space="preserve"> pl. </w:t>
      </w:r>
      <w:r w:rsidR="00153C5A">
        <w:rPr>
          <w:rFonts w:ascii="Times New Roman" w:hAnsi="Times New Roman"/>
          <w:bCs/>
          <w:color w:val="000000"/>
          <w:lang w:val="hu-HU"/>
        </w:rPr>
        <w:t xml:space="preserve">animáció </w:t>
      </w:r>
      <w:r w:rsidRPr="00FA3745">
        <w:rPr>
          <w:rFonts w:ascii="Times New Roman" w:hAnsi="Times New Roman"/>
          <w:bCs/>
          <w:color w:val="000000"/>
          <w:lang w:val="hu-HU"/>
        </w:rPr>
        <w:t xml:space="preserve">(a továbbiakban együtt: anyag vagy szellemi alkotás) oly módon, hogy a szellemi alkotással </w:t>
      </w:r>
      <w:proofErr w:type="spellStart"/>
      <w:r w:rsidR="00DE2B81">
        <w:rPr>
          <w:rFonts w:ascii="Times New Roman" w:hAnsi="Times New Roman"/>
          <w:bCs/>
          <w:color w:val="000000"/>
          <w:lang w:val="hu-HU"/>
        </w:rPr>
        <w:t>teljeskörűen</w:t>
      </w:r>
      <w:proofErr w:type="spellEnd"/>
      <w:r w:rsidR="00DE2B81">
        <w:rPr>
          <w:rFonts w:ascii="Times New Roman" w:hAnsi="Times New Roman"/>
          <w:bCs/>
          <w:color w:val="000000"/>
          <w:lang w:val="hu-HU"/>
        </w:rPr>
        <w:t xml:space="preserve"> (azaz továbbadható módon) </w:t>
      </w:r>
      <w:r w:rsidRPr="00FA3745">
        <w:rPr>
          <w:rFonts w:ascii="Times New Roman" w:hAnsi="Times New Roman"/>
          <w:bCs/>
          <w:color w:val="000000"/>
          <w:lang w:val="hu-HU"/>
        </w:rPr>
        <w:t>rendelkezik</w:t>
      </w:r>
      <w:r w:rsidR="005168CA">
        <w:rPr>
          <w:rFonts w:ascii="Times New Roman" w:hAnsi="Times New Roman"/>
          <w:bCs/>
          <w:color w:val="000000"/>
          <w:lang w:val="hu-HU"/>
        </w:rPr>
        <w:t>,</w:t>
      </w:r>
      <w:r w:rsidRPr="00FA3745">
        <w:rPr>
          <w:rFonts w:ascii="Times New Roman" w:hAnsi="Times New Roman"/>
          <w:bCs/>
          <w:color w:val="000000"/>
          <w:lang w:val="hu-HU"/>
        </w:rPr>
        <w:t xml:space="preserve"> és kizárólagos joga áll fenn </w:t>
      </w:r>
      <w:r w:rsidR="00A4378D" w:rsidRPr="00FA3745">
        <w:rPr>
          <w:rFonts w:ascii="Times New Roman" w:hAnsi="Times New Roman"/>
          <w:bCs/>
          <w:color w:val="000000"/>
          <w:lang w:val="hu-HU"/>
        </w:rPr>
        <w:t>azokra</w:t>
      </w:r>
      <w:r w:rsidRPr="00FA3745">
        <w:rPr>
          <w:rFonts w:ascii="Times New Roman" w:hAnsi="Times New Roman"/>
          <w:bCs/>
          <w:color w:val="000000"/>
          <w:lang w:val="hu-HU"/>
        </w:rPr>
        <w:t xml:space="preserve"> vonatkozóan.</w:t>
      </w:r>
    </w:p>
    <w:p w14:paraId="3F1B7B35" w14:textId="77777777" w:rsidR="007F0608" w:rsidRDefault="007F0608" w:rsidP="007F0608">
      <w:pPr>
        <w:pStyle w:val="Listaszerbekezds"/>
        <w:widowControl w:val="0"/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jc w:val="both"/>
        <w:rPr>
          <w:rFonts w:ascii="Times New Roman" w:hAnsi="Times New Roman"/>
          <w:bCs/>
          <w:color w:val="000000"/>
          <w:lang w:val="hu-HU"/>
        </w:rPr>
      </w:pPr>
    </w:p>
    <w:p w14:paraId="1C527FA4" w14:textId="554DD539" w:rsidR="00904551" w:rsidRPr="00FA3745" w:rsidRDefault="00F22CD4" w:rsidP="00F22CD4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FA3745">
        <w:rPr>
          <w:rFonts w:ascii="Times New Roman" w:hAnsi="Times New Roman"/>
          <w:bCs/>
          <w:color w:val="000000"/>
          <w:lang w:val="hu-HU"/>
        </w:rPr>
        <w:t xml:space="preserve"> </w:t>
      </w:r>
      <w:r w:rsidR="00A9595C" w:rsidRPr="00FA3745">
        <w:rPr>
          <w:rFonts w:ascii="Times New Roman" w:hAnsi="Times New Roman"/>
          <w:bCs/>
          <w:color w:val="000000"/>
          <w:lang w:val="hu-HU"/>
        </w:rPr>
        <w:t xml:space="preserve">Felek megállapodnak, hogy </w:t>
      </w:r>
      <w:r w:rsidR="006E4E95" w:rsidRPr="00FA3745">
        <w:rPr>
          <w:rFonts w:ascii="Times New Roman" w:hAnsi="Times New Roman"/>
          <w:bCs/>
          <w:color w:val="000000"/>
          <w:lang w:val="hu-HU"/>
        </w:rPr>
        <w:t xml:space="preserve">Jogtulajdonos jelen </w:t>
      </w:r>
      <w:r w:rsidR="00AE79D7" w:rsidRPr="00FA3745">
        <w:rPr>
          <w:rFonts w:ascii="Times New Roman" w:hAnsi="Times New Roman"/>
          <w:bCs/>
          <w:color w:val="000000"/>
          <w:lang w:val="hu-HU"/>
        </w:rPr>
        <w:t>szerződés</w:t>
      </w:r>
      <w:r w:rsidR="006E4E95" w:rsidRPr="00FA3745">
        <w:rPr>
          <w:rFonts w:ascii="Times New Roman" w:hAnsi="Times New Roman"/>
          <w:bCs/>
          <w:color w:val="000000"/>
          <w:lang w:val="hu-HU"/>
        </w:rPr>
        <w:t xml:space="preserve"> alapján átadja</w:t>
      </w:r>
      <w:r w:rsidR="00A4378D" w:rsidRPr="00FA3745">
        <w:rPr>
          <w:rFonts w:ascii="Times New Roman" w:hAnsi="Times New Roman"/>
          <w:bCs/>
          <w:color w:val="000000"/>
          <w:lang w:val="hu-HU"/>
        </w:rPr>
        <w:t xml:space="preserve"> Felhasználó részére</w:t>
      </w:r>
      <w:r w:rsidR="006E4E95" w:rsidRPr="00FA3745">
        <w:rPr>
          <w:rFonts w:ascii="Times New Roman" w:hAnsi="Times New Roman"/>
          <w:bCs/>
          <w:color w:val="000000"/>
          <w:lang w:val="hu-HU"/>
        </w:rPr>
        <w:t xml:space="preserve"> a</w:t>
      </w:r>
      <w:r w:rsidR="00515E95">
        <w:rPr>
          <w:rFonts w:ascii="Times New Roman" w:hAnsi="Times New Roman"/>
          <w:bCs/>
          <w:color w:val="000000"/>
          <w:lang w:val="hu-HU"/>
        </w:rPr>
        <w:t>z</w:t>
      </w:r>
      <w:r w:rsidR="006E4E95" w:rsidRPr="00FA3745">
        <w:rPr>
          <w:rFonts w:ascii="Times New Roman" w:hAnsi="Times New Roman"/>
          <w:bCs/>
          <w:color w:val="000000"/>
          <w:lang w:val="hu-HU"/>
        </w:rPr>
        <w:t xml:space="preserve"> </w:t>
      </w:r>
      <w:r w:rsidR="00515E95">
        <w:rPr>
          <w:rFonts w:ascii="Times New Roman" w:hAnsi="Times New Roman"/>
          <w:bCs/>
          <w:color w:val="000000"/>
          <w:lang w:val="hu-HU"/>
        </w:rPr>
        <w:t xml:space="preserve">1. pontban </w:t>
      </w:r>
      <w:r w:rsidR="006E4E95" w:rsidRPr="00FA3745">
        <w:rPr>
          <w:rFonts w:ascii="Times New Roman" w:hAnsi="Times New Roman"/>
          <w:bCs/>
          <w:color w:val="000000"/>
          <w:lang w:val="hu-HU"/>
        </w:rPr>
        <w:t>rögzített</w:t>
      </w:r>
      <w:r w:rsidR="00904551" w:rsidRPr="00FA3745">
        <w:rPr>
          <w:rFonts w:ascii="Times New Roman" w:hAnsi="Times New Roman"/>
          <w:bCs/>
          <w:color w:val="000000"/>
          <w:lang w:val="hu-HU"/>
        </w:rPr>
        <w:t xml:space="preserve"> </w:t>
      </w:r>
      <w:r w:rsidR="00192CC3">
        <w:rPr>
          <w:rFonts w:ascii="Times New Roman" w:hAnsi="Times New Roman"/>
          <w:bCs/>
          <w:color w:val="000000"/>
          <w:lang w:val="hu-HU"/>
        </w:rPr>
        <w:t xml:space="preserve">Kihívás kapcsán </w:t>
      </w:r>
      <w:r w:rsidR="008C7BA7">
        <w:rPr>
          <w:rFonts w:ascii="Times New Roman" w:hAnsi="Times New Roman"/>
          <w:bCs/>
          <w:color w:val="000000"/>
          <w:lang w:val="hu-HU"/>
        </w:rPr>
        <w:t xml:space="preserve">a </w:t>
      </w:r>
      <w:r w:rsidRPr="00FA3745">
        <w:rPr>
          <w:rFonts w:ascii="Times New Roman" w:hAnsi="Times New Roman"/>
          <w:bCs/>
          <w:color w:val="000000"/>
          <w:lang w:val="hu-HU"/>
        </w:rPr>
        <w:t>szellemi alkotás</w:t>
      </w:r>
      <w:r w:rsidR="00A4378D" w:rsidRPr="00FA3745">
        <w:rPr>
          <w:rFonts w:ascii="Times New Roman" w:hAnsi="Times New Roman"/>
          <w:bCs/>
          <w:color w:val="000000"/>
          <w:lang w:val="hu-HU"/>
        </w:rPr>
        <w:t xml:space="preserve"> </w:t>
      </w:r>
      <w:r w:rsidR="006E4E95" w:rsidRPr="00FA3745">
        <w:rPr>
          <w:rFonts w:ascii="Times New Roman" w:hAnsi="Times New Roman"/>
          <w:bCs/>
          <w:color w:val="000000"/>
          <w:lang w:val="hu-HU"/>
        </w:rPr>
        <w:t>felhasználási jogát</w:t>
      </w:r>
      <w:r w:rsidR="009E0D6C">
        <w:rPr>
          <w:rFonts w:ascii="Times New Roman" w:hAnsi="Times New Roman"/>
          <w:bCs/>
          <w:color w:val="000000"/>
          <w:lang w:val="hu-HU"/>
        </w:rPr>
        <w:t xml:space="preserve"> </w:t>
      </w:r>
      <w:r w:rsidR="009F696E">
        <w:rPr>
          <w:rFonts w:ascii="Times New Roman" w:hAnsi="Times New Roman"/>
          <w:bCs/>
          <w:color w:val="000000"/>
          <w:lang w:val="hu-HU"/>
        </w:rPr>
        <w:t xml:space="preserve">bármiféle korláttól mentesen, így különösen: </w:t>
      </w:r>
      <w:r w:rsidR="009E0D6C">
        <w:rPr>
          <w:rFonts w:ascii="Times New Roman" w:hAnsi="Times New Roman"/>
          <w:bCs/>
          <w:color w:val="000000"/>
          <w:lang w:val="hu-HU"/>
        </w:rPr>
        <w:t>időben, térben és módban korlátlan módon</w:t>
      </w:r>
      <w:r w:rsidR="006E4E95" w:rsidRPr="00FA3745">
        <w:rPr>
          <w:rFonts w:ascii="Times New Roman" w:hAnsi="Times New Roman"/>
          <w:bCs/>
          <w:color w:val="000000"/>
          <w:lang w:val="hu-HU"/>
        </w:rPr>
        <w:t xml:space="preserve"> </w:t>
      </w:r>
      <w:r w:rsidR="00232ACA" w:rsidRPr="00FA3745">
        <w:rPr>
          <w:rFonts w:ascii="Times New Roman" w:hAnsi="Times New Roman"/>
          <w:bCs/>
          <w:color w:val="000000"/>
          <w:lang w:val="hu-HU"/>
        </w:rPr>
        <w:t xml:space="preserve">a jelen </w:t>
      </w:r>
      <w:r w:rsidR="00AE79D7" w:rsidRPr="00FA3745">
        <w:rPr>
          <w:rFonts w:ascii="Times New Roman" w:hAnsi="Times New Roman"/>
          <w:bCs/>
          <w:color w:val="000000"/>
          <w:lang w:val="hu-HU"/>
        </w:rPr>
        <w:t>szerződésbe</w:t>
      </w:r>
      <w:r w:rsidR="00232ACA" w:rsidRPr="00FA3745">
        <w:rPr>
          <w:rFonts w:ascii="Times New Roman" w:hAnsi="Times New Roman"/>
          <w:bCs/>
          <w:color w:val="000000"/>
          <w:lang w:val="hu-HU"/>
        </w:rPr>
        <w:t>n foglaltak szerint</w:t>
      </w:r>
      <w:r w:rsidR="001F0294" w:rsidRPr="00FA3745">
        <w:rPr>
          <w:rFonts w:ascii="Times New Roman" w:hAnsi="Times New Roman"/>
          <w:bCs/>
          <w:color w:val="000000"/>
          <w:lang w:val="hu-HU"/>
        </w:rPr>
        <w:t>.</w:t>
      </w:r>
      <w:r w:rsidR="00232ACA" w:rsidRPr="00FA3745">
        <w:rPr>
          <w:rFonts w:ascii="Times New Roman" w:hAnsi="Times New Roman"/>
          <w:bCs/>
          <w:color w:val="000000"/>
          <w:lang w:val="hu-HU"/>
        </w:rPr>
        <w:t xml:space="preserve"> </w:t>
      </w:r>
    </w:p>
    <w:p w14:paraId="23F772D3" w14:textId="77777777" w:rsidR="00904551" w:rsidRPr="00FA3745" w:rsidRDefault="00904551" w:rsidP="00904551">
      <w:pPr>
        <w:pStyle w:val="Listaszerbekezds"/>
        <w:widowControl w:val="0"/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jc w:val="both"/>
        <w:rPr>
          <w:rFonts w:ascii="Times New Roman" w:hAnsi="Times New Roman"/>
          <w:bCs/>
          <w:color w:val="000000"/>
          <w:lang w:val="hu-HU"/>
        </w:rPr>
      </w:pPr>
    </w:p>
    <w:p w14:paraId="66FCBDA0" w14:textId="77777777" w:rsidR="00904551" w:rsidRPr="00FA3745" w:rsidRDefault="00904551" w:rsidP="00904551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FA3745">
        <w:rPr>
          <w:rFonts w:ascii="Times New Roman" w:hAnsi="Times New Roman"/>
        </w:rPr>
        <w:t>Jelen</w:t>
      </w:r>
      <w:r w:rsidRPr="00FA3745">
        <w:rPr>
          <w:rFonts w:ascii="Times New Roman" w:hAnsi="Times New Roman"/>
          <w:spacing w:val="-14"/>
        </w:rPr>
        <w:t xml:space="preserve"> </w:t>
      </w:r>
      <w:r w:rsidRPr="00FA3745">
        <w:rPr>
          <w:rFonts w:ascii="Times New Roman" w:hAnsi="Times New Roman"/>
        </w:rPr>
        <w:t>szerződés</w:t>
      </w:r>
      <w:r w:rsidRPr="00FA3745">
        <w:rPr>
          <w:rFonts w:ascii="Times New Roman" w:hAnsi="Times New Roman"/>
          <w:spacing w:val="-14"/>
        </w:rPr>
        <w:t xml:space="preserve"> </w:t>
      </w:r>
      <w:r w:rsidRPr="00FA3745">
        <w:rPr>
          <w:rFonts w:ascii="Times New Roman" w:hAnsi="Times New Roman"/>
        </w:rPr>
        <w:t>mindkét</w:t>
      </w:r>
      <w:r w:rsidRPr="00FA3745">
        <w:rPr>
          <w:rFonts w:ascii="Times New Roman" w:hAnsi="Times New Roman"/>
          <w:spacing w:val="-14"/>
        </w:rPr>
        <w:t xml:space="preserve"> </w:t>
      </w:r>
      <w:r w:rsidRPr="00FA3745">
        <w:rPr>
          <w:rFonts w:ascii="Times New Roman" w:hAnsi="Times New Roman"/>
        </w:rPr>
        <w:t>szerződő</w:t>
      </w:r>
      <w:r w:rsidRPr="00FA3745">
        <w:rPr>
          <w:rFonts w:ascii="Times New Roman" w:hAnsi="Times New Roman"/>
          <w:spacing w:val="-14"/>
        </w:rPr>
        <w:t xml:space="preserve"> </w:t>
      </w:r>
      <w:r w:rsidRPr="00FA3745">
        <w:rPr>
          <w:rFonts w:ascii="Times New Roman" w:hAnsi="Times New Roman"/>
        </w:rPr>
        <w:t>fél</w:t>
      </w:r>
      <w:r w:rsidRPr="00FA3745">
        <w:rPr>
          <w:rFonts w:ascii="Times New Roman" w:hAnsi="Times New Roman"/>
          <w:spacing w:val="-17"/>
        </w:rPr>
        <w:t xml:space="preserve"> </w:t>
      </w:r>
      <w:r w:rsidRPr="00FA3745">
        <w:rPr>
          <w:rFonts w:ascii="Times New Roman" w:hAnsi="Times New Roman"/>
        </w:rPr>
        <w:t>általi</w:t>
      </w:r>
      <w:r w:rsidRPr="00FA3745">
        <w:rPr>
          <w:rFonts w:ascii="Times New Roman" w:hAnsi="Times New Roman"/>
          <w:spacing w:val="-17"/>
        </w:rPr>
        <w:t xml:space="preserve"> </w:t>
      </w:r>
      <w:r w:rsidRPr="00FA3745">
        <w:rPr>
          <w:rFonts w:ascii="Times New Roman" w:hAnsi="Times New Roman"/>
        </w:rPr>
        <w:t>aláírásának</w:t>
      </w:r>
      <w:r w:rsidRPr="00FA3745">
        <w:rPr>
          <w:rFonts w:ascii="Times New Roman" w:hAnsi="Times New Roman"/>
          <w:spacing w:val="-14"/>
        </w:rPr>
        <w:t xml:space="preserve"> </w:t>
      </w:r>
      <w:r w:rsidRPr="00FA3745">
        <w:rPr>
          <w:rFonts w:ascii="Times New Roman" w:hAnsi="Times New Roman"/>
        </w:rPr>
        <w:t>időpontjában</w:t>
      </w:r>
      <w:r w:rsidRPr="00FA3745">
        <w:rPr>
          <w:rFonts w:ascii="Times New Roman" w:hAnsi="Times New Roman"/>
          <w:spacing w:val="-17"/>
        </w:rPr>
        <w:t xml:space="preserve"> </w:t>
      </w:r>
      <w:r w:rsidRPr="00FA3745">
        <w:rPr>
          <w:rFonts w:ascii="Times New Roman" w:hAnsi="Times New Roman"/>
        </w:rPr>
        <w:t>lép</w:t>
      </w:r>
      <w:r w:rsidRPr="00FA3745">
        <w:rPr>
          <w:rFonts w:ascii="Times New Roman" w:hAnsi="Times New Roman"/>
          <w:spacing w:val="-14"/>
        </w:rPr>
        <w:t xml:space="preserve"> </w:t>
      </w:r>
      <w:r w:rsidRPr="00FA3745">
        <w:rPr>
          <w:rFonts w:ascii="Times New Roman" w:hAnsi="Times New Roman"/>
        </w:rPr>
        <w:t>hatályba,</w:t>
      </w:r>
      <w:r w:rsidRPr="00FA3745">
        <w:rPr>
          <w:rFonts w:ascii="Times New Roman" w:hAnsi="Times New Roman"/>
          <w:spacing w:val="-14"/>
        </w:rPr>
        <w:t xml:space="preserve"> </w:t>
      </w:r>
      <w:r w:rsidRPr="00FA3745">
        <w:rPr>
          <w:rFonts w:ascii="Times New Roman" w:hAnsi="Times New Roman"/>
        </w:rPr>
        <w:lastRenderedPageBreak/>
        <w:t>és</w:t>
      </w:r>
      <w:r w:rsidRPr="00FA3745">
        <w:rPr>
          <w:rFonts w:ascii="Times New Roman" w:hAnsi="Times New Roman"/>
          <w:spacing w:val="-13"/>
        </w:rPr>
        <w:t xml:space="preserve"> </w:t>
      </w:r>
      <w:r w:rsidRPr="00FA3745">
        <w:rPr>
          <w:rFonts w:ascii="Times New Roman" w:hAnsi="Times New Roman"/>
        </w:rPr>
        <w:t>határozatlan időre szól.</w:t>
      </w:r>
      <w:r w:rsidR="00EE1FBC">
        <w:rPr>
          <w:rFonts w:ascii="Times New Roman" w:hAnsi="Times New Roman"/>
        </w:rPr>
        <w:t xml:space="preserve"> Felek rögzítik, hogy Jogtulajdonos 5 évig a felhasználási jogot nem vonhatja vissza.</w:t>
      </w:r>
    </w:p>
    <w:p w14:paraId="09038D14" w14:textId="77777777" w:rsidR="00904551" w:rsidRPr="00FA3745" w:rsidRDefault="00904551" w:rsidP="00904551">
      <w:pPr>
        <w:pStyle w:val="Listaszerbekezds"/>
        <w:rPr>
          <w:rFonts w:ascii="Times New Roman" w:hAnsi="Times New Roman"/>
          <w:bCs/>
          <w:color w:val="000000"/>
          <w:lang w:val="hu-HU"/>
        </w:rPr>
      </w:pPr>
    </w:p>
    <w:p w14:paraId="6847E598" w14:textId="77777777" w:rsidR="00F22CD4" w:rsidRPr="00FA3745" w:rsidRDefault="001F0294" w:rsidP="00F22CD4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FA3745">
        <w:rPr>
          <w:rFonts w:ascii="Times New Roman" w:hAnsi="Times New Roman"/>
          <w:bCs/>
          <w:color w:val="000000"/>
          <w:lang w:val="hu-HU"/>
        </w:rPr>
        <w:t>Felek rögzítik, hogy Jogtulajdonos a</w:t>
      </w:r>
      <w:r w:rsidR="00904551" w:rsidRPr="00FA3745">
        <w:rPr>
          <w:rFonts w:ascii="Times New Roman" w:hAnsi="Times New Roman"/>
          <w:bCs/>
          <w:color w:val="000000"/>
          <w:lang w:val="hu-HU"/>
        </w:rPr>
        <w:t xml:space="preserve">z </w:t>
      </w:r>
      <w:r w:rsidR="00BB3CD3" w:rsidRPr="00FA3745">
        <w:rPr>
          <w:rFonts w:ascii="Times New Roman" w:hAnsi="Times New Roman"/>
          <w:bCs/>
          <w:color w:val="000000"/>
          <w:lang w:val="hu-HU"/>
        </w:rPr>
        <w:t>anyagok</w:t>
      </w:r>
      <w:r w:rsidRPr="00FA3745">
        <w:rPr>
          <w:rFonts w:ascii="Times New Roman" w:hAnsi="Times New Roman"/>
          <w:bCs/>
          <w:color w:val="000000"/>
          <w:lang w:val="hu-HU"/>
        </w:rPr>
        <w:t xml:space="preserve"> felhasználási jogát térítési díj nélkül</w:t>
      </w:r>
      <w:r w:rsidR="007F1F45" w:rsidRPr="00FA3745">
        <w:rPr>
          <w:rFonts w:ascii="Times New Roman" w:hAnsi="Times New Roman"/>
          <w:bCs/>
          <w:color w:val="000000"/>
          <w:lang w:val="hu-HU"/>
        </w:rPr>
        <w:t xml:space="preserve"> adja át Felhasználó részére</w:t>
      </w:r>
      <w:r w:rsidR="003830BE">
        <w:rPr>
          <w:rFonts w:ascii="Times New Roman" w:hAnsi="Times New Roman"/>
          <w:bCs/>
          <w:color w:val="000000"/>
          <w:lang w:val="hu-HU"/>
        </w:rPr>
        <w:t xml:space="preserve"> annak érdekében, hogy </w:t>
      </w:r>
      <w:r w:rsidR="00273520">
        <w:rPr>
          <w:rFonts w:ascii="Times New Roman" w:hAnsi="Times New Roman"/>
          <w:bCs/>
          <w:color w:val="000000"/>
          <w:lang w:val="hu-HU"/>
        </w:rPr>
        <w:t xml:space="preserve">az 1. pontban meghatározott </w:t>
      </w:r>
      <w:r w:rsidR="00EF35F9">
        <w:rPr>
          <w:rFonts w:ascii="Times New Roman" w:hAnsi="Times New Roman"/>
          <w:bCs/>
          <w:color w:val="000000"/>
          <w:lang w:val="hu-HU"/>
        </w:rPr>
        <w:t>alkotók a Játékban részt vehessenek, és ezzel magukat, valamint Jogtulajdonost is népszerűsítsék</w:t>
      </w:r>
      <w:r w:rsidR="00F22CD4" w:rsidRPr="00FA3745">
        <w:rPr>
          <w:rFonts w:ascii="Times New Roman" w:hAnsi="Times New Roman"/>
          <w:bCs/>
          <w:color w:val="000000"/>
          <w:lang w:val="hu-HU"/>
        </w:rPr>
        <w:t>.</w:t>
      </w:r>
    </w:p>
    <w:p w14:paraId="293FF44D" w14:textId="77777777" w:rsidR="00F22CD4" w:rsidRPr="003830BE" w:rsidRDefault="00F22CD4" w:rsidP="00F22CD4">
      <w:pPr>
        <w:pStyle w:val="Listaszerbekezds"/>
        <w:rPr>
          <w:rFonts w:ascii="Times New Roman" w:hAnsi="Times New Roman"/>
          <w:lang w:val="hu-HU"/>
        </w:rPr>
      </w:pPr>
    </w:p>
    <w:p w14:paraId="158C0006" w14:textId="77777777" w:rsidR="00F22CD4" w:rsidRPr="00FA3745" w:rsidRDefault="00F22CD4" w:rsidP="00F22CD4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FA3745">
        <w:rPr>
          <w:rFonts w:ascii="Times New Roman" w:hAnsi="Times New Roman"/>
        </w:rPr>
        <w:t xml:space="preserve">Jogtulajdonos kijelenti, hogy a Felhasználó részére a szellemi </w:t>
      </w:r>
      <w:r w:rsidR="00A4378D" w:rsidRPr="00FA3745">
        <w:rPr>
          <w:rFonts w:ascii="Times New Roman" w:hAnsi="Times New Roman"/>
        </w:rPr>
        <w:t>alkotásokat</w:t>
      </w:r>
      <w:r w:rsidRPr="00FA3745">
        <w:rPr>
          <w:rFonts w:ascii="Times New Roman" w:hAnsi="Times New Roman"/>
        </w:rPr>
        <w:t xml:space="preserve"> átadta, annak Felhasználó, vagy harmadik személy általi nyilvánosságra hozatalához jelen szerződés aláírásával</w:t>
      </w:r>
      <w:r w:rsidRPr="00FA3745">
        <w:rPr>
          <w:rFonts w:ascii="Times New Roman" w:hAnsi="Times New Roman"/>
          <w:spacing w:val="-24"/>
        </w:rPr>
        <w:t xml:space="preserve"> </w:t>
      </w:r>
      <w:r w:rsidRPr="00FA3745">
        <w:rPr>
          <w:rFonts w:ascii="Times New Roman" w:hAnsi="Times New Roman"/>
        </w:rPr>
        <w:t>hozzájárul.</w:t>
      </w:r>
    </w:p>
    <w:p w14:paraId="36E995AF" w14:textId="77777777" w:rsidR="00F22CD4" w:rsidRPr="00FA3745" w:rsidRDefault="00F22CD4" w:rsidP="00F22CD4">
      <w:pPr>
        <w:pStyle w:val="Listaszerbekezds"/>
        <w:rPr>
          <w:rFonts w:ascii="Times New Roman" w:hAnsi="Times New Roman"/>
        </w:rPr>
      </w:pPr>
    </w:p>
    <w:p w14:paraId="3A203A8F" w14:textId="77777777" w:rsidR="00A4378D" w:rsidRPr="004D0AFE" w:rsidRDefault="00F22CD4" w:rsidP="00A4378D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4D0AFE">
        <w:rPr>
          <w:rFonts w:ascii="Times New Roman" w:hAnsi="Times New Roman"/>
        </w:rPr>
        <w:t xml:space="preserve">Jogtulajdonos </w:t>
      </w:r>
      <w:r w:rsidR="00A4378D" w:rsidRPr="004D0AFE">
        <w:rPr>
          <w:rFonts w:ascii="Times New Roman" w:hAnsi="Times New Roman"/>
        </w:rPr>
        <w:t xml:space="preserve">kijelenti és szavatolja </w:t>
      </w:r>
      <w:r w:rsidRPr="004D0AFE">
        <w:rPr>
          <w:rFonts w:ascii="Times New Roman" w:hAnsi="Times New Roman"/>
        </w:rPr>
        <w:t>a jelen szerződés  aláírásával</w:t>
      </w:r>
      <w:r w:rsidR="00A4378D" w:rsidRPr="004D0AFE">
        <w:rPr>
          <w:rFonts w:ascii="Times New Roman" w:hAnsi="Times New Roman"/>
        </w:rPr>
        <w:t xml:space="preserve">, hogy rendelkezik </w:t>
      </w:r>
      <w:r w:rsidR="009F696E" w:rsidRPr="004D0AFE">
        <w:rPr>
          <w:rFonts w:ascii="Times New Roman" w:hAnsi="Times New Roman"/>
        </w:rPr>
        <w:t xml:space="preserve">az alkotáson vagy alkotásban </w:t>
      </w:r>
      <w:r w:rsidR="00A4378D" w:rsidRPr="004D0AFE">
        <w:rPr>
          <w:rFonts w:ascii="Times New Roman" w:hAnsi="Times New Roman"/>
        </w:rPr>
        <w:t>szereplő</w:t>
      </w:r>
      <w:r w:rsidR="00AA7C16" w:rsidRPr="004D0AFE">
        <w:rPr>
          <w:rFonts w:ascii="Times New Roman" w:hAnsi="Times New Roman"/>
        </w:rPr>
        <w:t xml:space="preserve"> valamennyi személynek</w:t>
      </w:r>
      <w:r w:rsidRPr="004D0AFE">
        <w:rPr>
          <w:rFonts w:ascii="Times New Roman" w:hAnsi="Times New Roman"/>
        </w:rPr>
        <w:t xml:space="preserve"> a Polgári törvénykönyvről szóló 2013. évi V. törvény ( a továbbiakban: Ptk.) 2:48. § (1) alapján </w:t>
      </w:r>
      <w:r w:rsidR="00A4378D" w:rsidRPr="004D0AFE">
        <w:rPr>
          <w:rFonts w:ascii="Times New Roman" w:hAnsi="Times New Roman"/>
        </w:rPr>
        <w:t>tett</w:t>
      </w:r>
      <w:r w:rsidR="00886793">
        <w:rPr>
          <w:rFonts w:ascii="Times New Roman" w:hAnsi="Times New Roman"/>
        </w:rPr>
        <w:t>, az elkészült (különösen a nyilvánosságra hozott vagy már nem változtatható, pl. könyv)</w:t>
      </w:r>
      <w:r w:rsidRPr="004D0AFE">
        <w:rPr>
          <w:rFonts w:ascii="Times New Roman" w:hAnsi="Times New Roman"/>
        </w:rPr>
        <w:t xml:space="preserve"> </w:t>
      </w:r>
      <w:r w:rsidR="00B26E1B">
        <w:rPr>
          <w:rFonts w:ascii="Times New Roman" w:hAnsi="Times New Roman"/>
        </w:rPr>
        <w:t xml:space="preserve">szellemi alkotásban szereplő visszavonhatatlan </w:t>
      </w:r>
      <w:r w:rsidRPr="004D0AFE">
        <w:rPr>
          <w:rFonts w:ascii="Times New Roman" w:hAnsi="Times New Roman"/>
        </w:rPr>
        <w:t>hozzájárul</w:t>
      </w:r>
      <w:r w:rsidR="00A4378D" w:rsidRPr="004D0AFE">
        <w:rPr>
          <w:rFonts w:ascii="Times New Roman" w:hAnsi="Times New Roman"/>
        </w:rPr>
        <w:t>ó nyilatkozatával</w:t>
      </w:r>
      <w:r w:rsidRPr="004D0AFE">
        <w:rPr>
          <w:rFonts w:ascii="Times New Roman" w:hAnsi="Times New Roman"/>
        </w:rPr>
        <w:t xml:space="preserve">, </w:t>
      </w:r>
      <w:r w:rsidR="00A4378D" w:rsidRPr="004D0AFE">
        <w:rPr>
          <w:rFonts w:ascii="Times New Roman" w:hAnsi="Times New Roman"/>
        </w:rPr>
        <w:t>miszerint</w:t>
      </w:r>
      <w:r w:rsidRPr="004D0AFE">
        <w:rPr>
          <w:rFonts w:ascii="Times New Roman" w:hAnsi="Times New Roman"/>
        </w:rPr>
        <w:t xml:space="preserve"> a ról</w:t>
      </w:r>
      <w:r w:rsidR="00A4378D" w:rsidRPr="004D0AFE">
        <w:rPr>
          <w:rFonts w:ascii="Times New Roman" w:hAnsi="Times New Roman"/>
        </w:rPr>
        <w:t>uk</w:t>
      </w:r>
      <w:r w:rsidRPr="004D0AFE">
        <w:rPr>
          <w:rFonts w:ascii="Times New Roman" w:hAnsi="Times New Roman"/>
        </w:rPr>
        <w:t xml:space="preserve"> készült </w:t>
      </w:r>
      <w:r w:rsidR="00A4378D" w:rsidRPr="004D0AFE">
        <w:rPr>
          <w:rFonts w:ascii="Times New Roman" w:hAnsi="Times New Roman"/>
        </w:rPr>
        <w:t>kép-</w:t>
      </w:r>
      <w:r w:rsidR="00AA7C16" w:rsidRPr="004D0AFE">
        <w:rPr>
          <w:rFonts w:ascii="Times New Roman" w:hAnsi="Times New Roman"/>
        </w:rPr>
        <w:t xml:space="preserve"> </w:t>
      </w:r>
      <w:r w:rsidR="00A4378D" w:rsidRPr="004D0AFE">
        <w:rPr>
          <w:rFonts w:ascii="Times New Roman" w:hAnsi="Times New Roman"/>
        </w:rPr>
        <w:t>és</w:t>
      </w:r>
      <w:r w:rsidR="00AA7C16" w:rsidRPr="004D0AFE">
        <w:rPr>
          <w:rFonts w:ascii="Times New Roman" w:hAnsi="Times New Roman"/>
        </w:rPr>
        <w:t>/vagy</w:t>
      </w:r>
      <w:r w:rsidR="00A4378D" w:rsidRPr="004D0AFE">
        <w:rPr>
          <w:rFonts w:ascii="Times New Roman" w:hAnsi="Times New Roman"/>
        </w:rPr>
        <w:t xml:space="preserve"> hangfelvételt </w:t>
      </w:r>
      <w:r w:rsidR="00865106" w:rsidRPr="004D0AFE">
        <w:rPr>
          <w:rFonts w:ascii="Times New Roman" w:hAnsi="Times New Roman"/>
        </w:rPr>
        <w:t xml:space="preserve">(pl. </w:t>
      </w:r>
      <w:r w:rsidR="00A4378D" w:rsidRPr="004D0AFE">
        <w:rPr>
          <w:rFonts w:ascii="Times New Roman" w:hAnsi="Times New Roman"/>
        </w:rPr>
        <w:t>videót</w:t>
      </w:r>
      <w:r w:rsidR="00865106" w:rsidRPr="004D0AFE">
        <w:rPr>
          <w:rFonts w:ascii="Times New Roman" w:hAnsi="Times New Roman"/>
        </w:rPr>
        <w:t>, fotót)</w:t>
      </w:r>
      <w:r w:rsidRPr="004D0AFE">
        <w:rPr>
          <w:rFonts w:ascii="Times New Roman" w:hAnsi="Times New Roman"/>
        </w:rPr>
        <w:t xml:space="preserve"> további feltétel és korlátozás, illetve külön nyilatkozat nélkül felhasználhatja</w:t>
      </w:r>
      <w:r w:rsidR="00001D41" w:rsidRPr="004D0AFE">
        <w:rPr>
          <w:rFonts w:ascii="Times New Roman" w:hAnsi="Times New Roman"/>
        </w:rPr>
        <w:t>, így különösen</w:t>
      </w:r>
      <w:r w:rsidRPr="004D0AFE">
        <w:rPr>
          <w:rFonts w:ascii="Times New Roman" w:hAnsi="Times New Roman"/>
        </w:rPr>
        <w:t xml:space="preserve"> nyilvánosan közzéteheti, a felvételt átdolgozhatja, illetve szerzői jog által védett alkotáshoz felhasználhatja, harmadik fél részére szerződés alapján átadhatja, illetve a felvétel felhasználásával kapcsolatban harmadik személy részére felhasználási jogot biztosíthat. A fenti felhasználási jog a jelen nyilatkozattól számított 50 évig érvényes. </w:t>
      </w:r>
    </w:p>
    <w:p w14:paraId="01734D94" w14:textId="77777777" w:rsidR="00A4378D" w:rsidRPr="00FA3745" w:rsidRDefault="00A4378D" w:rsidP="00A4378D">
      <w:pPr>
        <w:pStyle w:val="Listaszerbekezds"/>
        <w:rPr>
          <w:rFonts w:ascii="Times New Roman" w:hAnsi="Times New Roman"/>
        </w:rPr>
      </w:pPr>
    </w:p>
    <w:p w14:paraId="3F73E123" w14:textId="77777777" w:rsidR="00A4378D" w:rsidRPr="00E85E18" w:rsidRDefault="00A4378D" w:rsidP="00A4378D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E85E18">
        <w:rPr>
          <w:rFonts w:ascii="Times New Roman" w:hAnsi="Times New Roman"/>
        </w:rPr>
        <w:t>Jogtulajdonos</w:t>
      </w:r>
      <w:r w:rsidR="00F22CD4" w:rsidRPr="00E85E18">
        <w:rPr>
          <w:rFonts w:ascii="Times New Roman" w:hAnsi="Times New Roman"/>
        </w:rPr>
        <w:t xml:space="preserve"> kijelenti és szavatolja továbbá, hogy a szellemi </w:t>
      </w:r>
      <w:r w:rsidRPr="00E85E18">
        <w:rPr>
          <w:rFonts w:ascii="Times New Roman" w:hAnsi="Times New Roman"/>
        </w:rPr>
        <w:t>alkotás</w:t>
      </w:r>
      <w:r w:rsidR="00F22CD4" w:rsidRPr="00E85E18">
        <w:rPr>
          <w:rFonts w:ascii="Times New Roman" w:hAnsi="Times New Roman"/>
        </w:rPr>
        <w:t xml:space="preserve"> vagyoni jogaival kizárólagosan, harmadik személy részére is engedélyezhető módon rendelkezik, azon nem áll fenn harmadik személynek olyan joga, amely a Felhasználó jelen szerződés szerinti jogszerzését akadályozná vagy korlátozná, vagy számára – jogszabály alapján esetlegesen keletkező fizetési kötelezettség kivételével – fizetési kötelezettséget</w:t>
      </w:r>
      <w:r w:rsidR="00F22CD4" w:rsidRPr="00E85E18">
        <w:rPr>
          <w:rFonts w:ascii="Times New Roman" w:hAnsi="Times New Roman"/>
          <w:spacing w:val="-11"/>
        </w:rPr>
        <w:t xml:space="preserve"> </w:t>
      </w:r>
      <w:r w:rsidR="00F22CD4" w:rsidRPr="00E85E18">
        <w:rPr>
          <w:rFonts w:ascii="Times New Roman" w:hAnsi="Times New Roman"/>
        </w:rPr>
        <w:t>keletkeztetne.</w:t>
      </w:r>
    </w:p>
    <w:p w14:paraId="5B90C24C" w14:textId="77777777" w:rsidR="00A4378D" w:rsidRPr="00FA3745" w:rsidRDefault="00A4378D" w:rsidP="00A4378D">
      <w:pPr>
        <w:pStyle w:val="Listaszerbekezds"/>
        <w:rPr>
          <w:rFonts w:ascii="Times New Roman" w:hAnsi="Times New Roman"/>
        </w:rPr>
      </w:pPr>
    </w:p>
    <w:p w14:paraId="5B7AC6F5" w14:textId="0F831A2B" w:rsidR="00F22CD4" w:rsidRPr="00F60E06" w:rsidRDefault="00F22CD4" w:rsidP="00A4378D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F60E06">
        <w:rPr>
          <w:rFonts w:ascii="Times New Roman" w:hAnsi="Times New Roman"/>
        </w:rPr>
        <w:t xml:space="preserve">Felek rögzítik, hogy a szellemi </w:t>
      </w:r>
      <w:r w:rsidR="00A4378D" w:rsidRPr="00F60E06">
        <w:rPr>
          <w:rFonts w:ascii="Times New Roman" w:hAnsi="Times New Roman"/>
        </w:rPr>
        <w:t>alkotás</w:t>
      </w:r>
      <w:r w:rsidRPr="00F60E06">
        <w:rPr>
          <w:rFonts w:ascii="Times New Roman" w:hAnsi="Times New Roman"/>
        </w:rPr>
        <w:t xml:space="preserve"> </w:t>
      </w:r>
      <w:r w:rsidR="00F60E06" w:rsidRPr="00F60E06">
        <w:rPr>
          <w:rFonts w:ascii="Times New Roman" w:hAnsi="Times New Roman"/>
        </w:rPr>
        <w:t>elsődleges</w:t>
      </w:r>
      <w:r w:rsidRPr="00F60E06">
        <w:rPr>
          <w:rFonts w:ascii="Times New Roman" w:hAnsi="Times New Roman"/>
        </w:rPr>
        <w:t xml:space="preserve"> felhasználási célja </w:t>
      </w:r>
      <w:r w:rsidR="00A4378D" w:rsidRPr="00F60E06">
        <w:rPr>
          <w:rFonts w:ascii="Times New Roman" w:hAnsi="Times New Roman"/>
        </w:rPr>
        <w:t>a Játékban</w:t>
      </w:r>
      <w:r w:rsidRPr="00F60E06">
        <w:rPr>
          <w:rFonts w:ascii="Times New Roman" w:hAnsi="Times New Roman"/>
        </w:rPr>
        <w:t xml:space="preserve"> történő </w:t>
      </w:r>
      <w:r w:rsidR="00F60E06" w:rsidRPr="00F60E06">
        <w:rPr>
          <w:rFonts w:ascii="Times New Roman" w:hAnsi="Times New Roman"/>
        </w:rPr>
        <w:t xml:space="preserve">felhasználás, így pl.  ott való </w:t>
      </w:r>
      <w:r w:rsidRPr="00F60E06">
        <w:rPr>
          <w:rFonts w:ascii="Times New Roman" w:hAnsi="Times New Roman"/>
        </w:rPr>
        <w:t>közzététele, megjelenítése, többszörözése és nyilvánossághoz</w:t>
      </w:r>
      <w:r w:rsidRPr="00F60E06">
        <w:rPr>
          <w:rFonts w:ascii="Times New Roman" w:hAnsi="Times New Roman"/>
          <w:spacing w:val="-15"/>
        </w:rPr>
        <w:t xml:space="preserve"> </w:t>
      </w:r>
      <w:r w:rsidRPr="00F60E06">
        <w:rPr>
          <w:rFonts w:ascii="Times New Roman" w:hAnsi="Times New Roman"/>
        </w:rPr>
        <w:t xml:space="preserve">közvetítése, továbbá az ehhez kapcsolódó </w:t>
      </w:r>
      <w:r w:rsidR="00A4378D" w:rsidRPr="00F60E06">
        <w:rPr>
          <w:rFonts w:ascii="Times New Roman" w:hAnsi="Times New Roman"/>
        </w:rPr>
        <w:t xml:space="preserve">promóciós, </w:t>
      </w:r>
      <w:r w:rsidRPr="00F60E06">
        <w:rPr>
          <w:rFonts w:ascii="Times New Roman" w:hAnsi="Times New Roman"/>
        </w:rPr>
        <w:t>marketing tevékenységhez történő felhasználá</w:t>
      </w:r>
      <w:r w:rsidR="00070DD3">
        <w:rPr>
          <w:rFonts w:ascii="Times New Roman" w:hAnsi="Times New Roman"/>
        </w:rPr>
        <w:t>s</w:t>
      </w:r>
      <w:r w:rsidR="00EA0D80" w:rsidRPr="00F60E06">
        <w:rPr>
          <w:rFonts w:ascii="Times New Roman" w:hAnsi="Times New Roman"/>
        </w:rPr>
        <w:t>a Felhasználó vagy a vele szerződő harmadik fél által.</w:t>
      </w:r>
    </w:p>
    <w:p w14:paraId="102F8DAF" w14:textId="77777777" w:rsidR="00A4378D" w:rsidRPr="00F60E06" w:rsidRDefault="00A4378D" w:rsidP="00A4378D">
      <w:pPr>
        <w:pStyle w:val="Listaszerbekezds"/>
        <w:widowControl w:val="0"/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0"/>
        <w:jc w:val="both"/>
        <w:rPr>
          <w:rFonts w:ascii="Times New Roman" w:hAnsi="Times New Roman"/>
          <w:bCs/>
          <w:color w:val="000000"/>
          <w:lang w:val="hu-HU"/>
        </w:rPr>
      </w:pPr>
    </w:p>
    <w:p w14:paraId="0B5B1C8A" w14:textId="77777777" w:rsidR="005E2974" w:rsidRPr="00FA3745" w:rsidRDefault="007F1F45" w:rsidP="005E2974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01"/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  <w:bCs/>
          <w:color w:val="000000"/>
          <w:lang w:val="hu-HU"/>
        </w:rPr>
        <w:t xml:space="preserve">Jogtulajdonos </w:t>
      </w:r>
      <w:r w:rsidR="00E543E5">
        <w:rPr>
          <w:rFonts w:ascii="Times New Roman" w:hAnsi="Times New Roman"/>
          <w:bCs/>
          <w:color w:val="000000"/>
          <w:lang w:val="hu-HU"/>
        </w:rPr>
        <w:t xml:space="preserve">a </w:t>
      </w:r>
      <w:r w:rsidR="00E543E5" w:rsidRPr="00F60E06">
        <w:rPr>
          <w:rFonts w:ascii="Times New Roman" w:hAnsi="Times New Roman"/>
        </w:rPr>
        <w:t xml:space="preserve">szellemi alkotás </w:t>
      </w:r>
      <w:r w:rsidRPr="00FA3745">
        <w:rPr>
          <w:rFonts w:ascii="Times New Roman" w:hAnsi="Times New Roman"/>
          <w:bCs/>
          <w:color w:val="000000"/>
          <w:lang w:val="hu-HU"/>
        </w:rPr>
        <w:t xml:space="preserve">tekintetében jelen </w:t>
      </w:r>
      <w:r w:rsidR="00AE79D7" w:rsidRPr="00FA3745">
        <w:rPr>
          <w:rFonts w:ascii="Times New Roman" w:hAnsi="Times New Roman"/>
          <w:bCs/>
          <w:color w:val="000000"/>
          <w:lang w:val="hu-HU"/>
        </w:rPr>
        <w:t>szerződésse</w:t>
      </w:r>
      <w:r w:rsidRPr="00FA3745">
        <w:rPr>
          <w:rFonts w:ascii="Times New Roman" w:hAnsi="Times New Roman"/>
          <w:bCs/>
          <w:color w:val="000000"/>
          <w:lang w:val="hu-HU"/>
        </w:rPr>
        <w:t xml:space="preserve">l </w:t>
      </w:r>
      <w:r w:rsidR="00904551" w:rsidRPr="00FA3745">
        <w:rPr>
          <w:rFonts w:ascii="Times New Roman" w:hAnsi="Times New Roman"/>
          <w:bCs/>
          <w:color w:val="000000"/>
          <w:lang w:val="hu-HU"/>
        </w:rPr>
        <w:t xml:space="preserve">időbeli és </w:t>
      </w:r>
      <w:r w:rsidRPr="00FA3745">
        <w:rPr>
          <w:rFonts w:ascii="Times New Roman" w:hAnsi="Times New Roman"/>
          <w:bCs/>
          <w:color w:val="000000"/>
          <w:lang w:val="hu-HU"/>
        </w:rPr>
        <w:t>területi korlátozás nélküli, kor</w:t>
      </w:r>
      <w:r w:rsidR="00541977" w:rsidRPr="00FA3745">
        <w:rPr>
          <w:rFonts w:ascii="Times New Roman" w:hAnsi="Times New Roman"/>
          <w:bCs/>
          <w:color w:val="000000"/>
          <w:lang w:val="hu-HU"/>
        </w:rPr>
        <w:t xml:space="preserve">látlan alkalommal gyakorolható </w:t>
      </w:r>
      <w:r w:rsidR="005267FE" w:rsidRPr="00FA3745">
        <w:rPr>
          <w:rFonts w:ascii="Times New Roman" w:hAnsi="Times New Roman"/>
          <w:bCs/>
          <w:color w:val="000000"/>
          <w:lang w:val="hu-HU"/>
        </w:rPr>
        <w:t>felhasználási joga</w:t>
      </w:r>
      <w:r w:rsidRPr="00FA3745">
        <w:rPr>
          <w:rFonts w:ascii="Times New Roman" w:hAnsi="Times New Roman"/>
          <w:bCs/>
          <w:color w:val="000000"/>
          <w:lang w:val="hu-HU"/>
        </w:rPr>
        <w:t xml:space="preserve">it engedi át a </w:t>
      </w:r>
      <w:r w:rsidR="005267FE" w:rsidRPr="00FA3745">
        <w:rPr>
          <w:rFonts w:ascii="Times New Roman" w:hAnsi="Times New Roman"/>
          <w:bCs/>
          <w:color w:val="000000"/>
          <w:lang w:val="hu-HU"/>
        </w:rPr>
        <w:t xml:space="preserve">Felhasználónak. A felhasználási jogosultság a </w:t>
      </w:r>
      <w:r w:rsidR="005267FE" w:rsidRPr="00FA3745">
        <w:rPr>
          <w:rFonts w:ascii="Times New Roman" w:hAnsi="Times New Roman"/>
        </w:rPr>
        <w:t xml:space="preserve">felhasználás módjában és mértékében </w:t>
      </w:r>
      <w:r w:rsidR="00A4378D" w:rsidRPr="00FA3745">
        <w:rPr>
          <w:rFonts w:ascii="Times New Roman" w:hAnsi="Times New Roman"/>
        </w:rPr>
        <w:t>nem</w:t>
      </w:r>
      <w:r w:rsidR="00BB3CD3" w:rsidRPr="00FA3745">
        <w:rPr>
          <w:rFonts w:ascii="Times New Roman" w:hAnsi="Times New Roman"/>
        </w:rPr>
        <w:t xml:space="preserve"> korlátozott.</w:t>
      </w:r>
      <w:r w:rsidR="00A4378D" w:rsidRPr="00FA3745">
        <w:rPr>
          <w:rFonts w:ascii="Times New Roman" w:hAnsi="Times New Roman"/>
        </w:rPr>
        <w:t xml:space="preserve"> Így Felhasználó különösen – de nem kizárólag – jogosult a szellemi alkotás nyilvánossághoz közvetítésére, </w:t>
      </w:r>
      <w:r w:rsidR="00E54A1D">
        <w:rPr>
          <w:rFonts w:ascii="Times New Roman" w:hAnsi="Times New Roman"/>
        </w:rPr>
        <w:t xml:space="preserve">átdolgozására, </w:t>
      </w:r>
      <w:r w:rsidR="00A4378D" w:rsidRPr="00FA3745">
        <w:rPr>
          <w:rFonts w:ascii="Times New Roman" w:hAnsi="Times New Roman"/>
        </w:rPr>
        <w:t xml:space="preserve">a szellemi </w:t>
      </w:r>
      <w:r w:rsidR="005E2974" w:rsidRPr="00FA3745">
        <w:rPr>
          <w:rFonts w:ascii="Times New Roman" w:hAnsi="Times New Roman"/>
        </w:rPr>
        <w:t>alkotások</w:t>
      </w:r>
      <w:r w:rsidR="00A4378D" w:rsidRPr="00FA3745">
        <w:rPr>
          <w:rFonts w:ascii="Times New Roman" w:hAnsi="Times New Roman"/>
        </w:rPr>
        <w:t xml:space="preserve"> tetszőleges példányban, analóg vagy digitális hordozón, tetszőleges alkalommal   történő</w:t>
      </w:r>
      <w:r w:rsidR="005E2974" w:rsidRPr="00FA3745">
        <w:rPr>
          <w:rFonts w:ascii="Times New Roman" w:hAnsi="Times New Roman"/>
        </w:rPr>
        <w:t xml:space="preserve"> </w:t>
      </w:r>
      <w:r w:rsidR="00A4378D" w:rsidRPr="00FA3745">
        <w:rPr>
          <w:rFonts w:ascii="Times New Roman" w:hAnsi="Times New Roman"/>
        </w:rPr>
        <w:t>többszörözésére, amely többszörözés joga magában foglalja a</w:t>
      </w:r>
      <w:r w:rsidR="005E2974" w:rsidRPr="00FA3745">
        <w:rPr>
          <w:rFonts w:ascii="Times New Roman" w:hAnsi="Times New Roman"/>
        </w:rPr>
        <w:t>z anyagok</w:t>
      </w:r>
      <w:r w:rsidR="00A4378D" w:rsidRPr="00FA3745">
        <w:rPr>
          <w:rFonts w:ascii="Times New Roman" w:hAnsi="Times New Roman"/>
        </w:rPr>
        <w:t xml:space="preserve"> kép- vagy hangfelvételen, továbbá számítógéppel, illetve elektronikus adathordozóra való másolásának jogát.</w:t>
      </w:r>
      <w:r w:rsidR="004632A9">
        <w:rPr>
          <w:rFonts w:ascii="Times New Roman" w:hAnsi="Times New Roman"/>
        </w:rPr>
        <w:t xml:space="preserve"> A felhasználási jog magában foglalja</w:t>
      </w:r>
      <w:r w:rsidR="00F65DCF">
        <w:rPr>
          <w:rFonts w:ascii="Times New Roman" w:hAnsi="Times New Roman"/>
        </w:rPr>
        <w:t xml:space="preserve"> annak</w:t>
      </w:r>
      <w:r w:rsidR="004632A9">
        <w:rPr>
          <w:rFonts w:ascii="Times New Roman" w:hAnsi="Times New Roman"/>
        </w:rPr>
        <w:t xml:space="preserve"> Felhasználó általi harmadik személy részére, jelen szerződést meg nem haladó módon</w:t>
      </w:r>
      <w:r w:rsidR="00E54A1D">
        <w:rPr>
          <w:rFonts w:ascii="Times New Roman" w:hAnsi="Times New Roman"/>
        </w:rPr>
        <w:t xml:space="preserve"> és mértékben </w:t>
      </w:r>
      <w:r w:rsidR="004632A9">
        <w:rPr>
          <w:rFonts w:ascii="Times New Roman" w:hAnsi="Times New Roman"/>
        </w:rPr>
        <w:t>való részbeni vagy teljes továbbadási jogát is.</w:t>
      </w:r>
    </w:p>
    <w:p w14:paraId="416282D2" w14:textId="77777777" w:rsidR="005E2974" w:rsidRPr="00FA3745" w:rsidRDefault="005E2974" w:rsidP="005E2974">
      <w:pPr>
        <w:pStyle w:val="Listaszerbekezds"/>
        <w:rPr>
          <w:rFonts w:ascii="Times New Roman" w:hAnsi="Times New Roman"/>
        </w:rPr>
      </w:pPr>
    </w:p>
    <w:p w14:paraId="7B417DF7" w14:textId="77777777" w:rsidR="005E2974" w:rsidRPr="00FA3745" w:rsidRDefault="00A4378D" w:rsidP="005E2974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01"/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>Ha</w:t>
      </w:r>
      <w:r w:rsidRPr="00FA3745">
        <w:rPr>
          <w:rFonts w:ascii="Times New Roman" w:hAnsi="Times New Roman"/>
          <w:spacing w:val="-16"/>
        </w:rPr>
        <w:t xml:space="preserve"> </w:t>
      </w:r>
      <w:r w:rsidRPr="00FA3745">
        <w:rPr>
          <w:rFonts w:ascii="Times New Roman" w:hAnsi="Times New Roman"/>
        </w:rPr>
        <w:t>a</w:t>
      </w:r>
      <w:r w:rsidRPr="00FA3745">
        <w:rPr>
          <w:rFonts w:ascii="Times New Roman" w:hAnsi="Times New Roman"/>
          <w:spacing w:val="-16"/>
        </w:rPr>
        <w:t xml:space="preserve"> </w:t>
      </w:r>
      <w:r w:rsidRPr="00FA3745">
        <w:rPr>
          <w:rFonts w:ascii="Times New Roman" w:hAnsi="Times New Roman"/>
        </w:rPr>
        <w:t>jelen</w:t>
      </w:r>
      <w:r w:rsidRPr="00FA3745">
        <w:rPr>
          <w:rFonts w:ascii="Times New Roman" w:hAnsi="Times New Roman"/>
          <w:spacing w:val="-16"/>
        </w:rPr>
        <w:t xml:space="preserve"> </w:t>
      </w:r>
      <w:r w:rsidRPr="00FA3745">
        <w:rPr>
          <w:rFonts w:ascii="Times New Roman" w:hAnsi="Times New Roman"/>
        </w:rPr>
        <w:t>szerződésben</w:t>
      </w:r>
      <w:r w:rsidRPr="00FA3745">
        <w:rPr>
          <w:rFonts w:ascii="Times New Roman" w:hAnsi="Times New Roman"/>
          <w:spacing w:val="-16"/>
        </w:rPr>
        <w:t xml:space="preserve"> </w:t>
      </w:r>
      <w:r w:rsidRPr="00FA3745">
        <w:rPr>
          <w:rFonts w:ascii="Times New Roman" w:hAnsi="Times New Roman"/>
        </w:rPr>
        <w:t>meghatározott</w:t>
      </w:r>
      <w:r w:rsidRPr="00FA3745">
        <w:rPr>
          <w:rFonts w:ascii="Times New Roman" w:hAnsi="Times New Roman"/>
          <w:spacing w:val="-17"/>
        </w:rPr>
        <w:t xml:space="preserve"> </w:t>
      </w:r>
      <w:r w:rsidRPr="00FA3745">
        <w:rPr>
          <w:rFonts w:ascii="Times New Roman" w:hAnsi="Times New Roman"/>
        </w:rPr>
        <w:t>felhasználási</w:t>
      </w:r>
      <w:r w:rsidRPr="00FA3745">
        <w:rPr>
          <w:rFonts w:ascii="Times New Roman" w:hAnsi="Times New Roman"/>
          <w:spacing w:val="-19"/>
        </w:rPr>
        <w:t xml:space="preserve"> </w:t>
      </w:r>
      <w:r w:rsidRPr="00FA3745">
        <w:rPr>
          <w:rFonts w:ascii="Times New Roman" w:hAnsi="Times New Roman"/>
        </w:rPr>
        <w:t>módok</w:t>
      </w:r>
      <w:r w:rsidRPr="00FA3745">
        <w:rPr>
          <w:rFonts w:ascii="Times New Roman" w:hAnsi="Times New Roman"/>
          <w:spacing w:val="-17"/>
        </w:rPr>
        <w:t xml:space="preserve"> </w:t>
      </w:r>
      <w:r w:rsidRPr="00FA3745">
        <w:rPr>
          <w:rFonts w:ascii="Times New Roman" w:hAnsi="Times New Roman"/>
        </w:rPr>
        <w:t>a</w:t>
      </w:r>
      <w:r w:rsidRPr="00FA3745">
        <w:rPr>
          <w:rFonts w:ascii="Times New Roman" w:hAnsi="Times New Roman"/>
          <w:spacing w:val="-16"/>
        </w:rPr>
        <w:t xml:space="preserve"> </w:t>
      </w:r>
      <w:r w:rsidRPr="00FA3745">
        <w:rPr>
          <w:rFonts w:ascii="Times New Roman" w:hAnsi="Times New Roman"/>
        </w:rPr>
        <w:t>szerződés</w:t>
      </w:r>
      <w:r w:rsidRPr="00FA3745">
        <w:rPr>
          <w:rFonts w:ascii="Times New Roman" w:hAnsi="Times New Roman"/>
          <w:spacing w:val="-15"/>
        </w:rPr>
        <w:t xml:space="preserve"> </w:t>
      </w:r>
      <w:r w:rsidRPr="00FA3745">
        <w:rPr>
          <w:rFonts w:ascii="Times New Roman" w:hAnsi="Times New Roman"/>
        </w:rPr>
        <w:t>hatálya</w:t>
      </w:r>
      <w:r w:rsidRPr="00FA3745">
        <w:rPr>
          <w:rFonts w:ascii="Times New Roman" w:hAnsi="Times New Roman"/>
          <w:spacing w:val="-18"/>
        </w:rPr>
        <w:t xml:space="preserve"> </w:t>
      </w:r>
      <w:r w:rsidRPr="00FA3745">
        <w:rPr>
          <w:rFonts w:ascii="Times New Roman" w:hAnsi="Times New Roman"/>
        </w:rPr>
        <w:t>alatt</w:t>
      </w:r>
      <w:r w:rsidRPr="00FA3745">
        <w:rPr>
          <w:rFonts w:ascii="Times New Roman" w:hAnsi="Times New Roman"/>
          <w:spacing w:val="-18"/>
        </w:rPr>
        <w:t xml:space="preserve"> </w:t>
      </w:r>
      <w:r w:rsidRPr="00FA3745">
        <w:rPr>
          <w:rFonts w:ascii="Times New Roman" w:hAnsi="Times New Roman"/>
        </w:rPr>
        <w:t>úgy</w:t>
      </w:r>
      <w:r w:rsidRPr="00FA3745">
        <w:rPr>
          <w:rFonts w:ascii="Times New Roman" w:hAnsi="Times New Roman"/>
          <w:spacing w:val="-16"/>
        </w:rPr>
        <w:t xml:space="preserve"> </w:t>
      </w:r>
      <w:r w:rsidRPr="00FA3745">
        <w:rPr>
          <w:rFonts w:ascii="Times New Roman" w:hAnsi="Times New Roman"/>
        </w:rPr>
        <w:t>változnak, illetve bővülnek, hogy a szerződés megkötésekor ismert és a szerződésben engedélyezett felhasználási módok megvalósulását hatékonyabban, kedvezőbb feltételekkel vagy jobb minőségben teszik lehetővé, a jelen szerződéssel megszerzett felhasználási jog e megváltozott, illetve kibővült felhasználási módokra is</w:t>
      </w:r>
      <w:r w:rsidRPr="00FA3745">
        <w:rPr>
          <w:rFonts w:ascii="Times New Roman" w:hAnsi="Times New Roman"/>
          <w:spacing w:val="-10"/>
        </w:rPr>
        <w:t xml:space="preserve"> </w:t>
      </w:r>
      <w:r w:rsidRPr="00FA3745">
        <w:rPr>
          <w:rFonts w:ascii="Times New Roman" w:hAnsi="Times New Roman"/>
        </w:rPr>
        <w:t>kiterjed.</w:t>
      </w:r>
    </w:p>
    <w:p w14:paraId="1A8A581B" w14:textId="77777777" w:rsidR="005E2974" w:rsidRPr="00FA3745" w:rsidRDefault="005E2974" w:rsidP="005E2974">
      <w:pPr>
        <w:pStyle w:val="Listaszerbekezds"/>
        <w:rPr>
          <w:rFonts w:ascii="Times New Roman" w:hAnsi="Times New Roman"/>
        </w:rPr>
      </w:pPr>
    </w:p>
    <w:p w14:paraId="4862C286" w14:textId="19E82C4B" w:rsidR="005E2974" w:rsidRPr="00F65DCF" w:rsidRDefault="00AE2CCD" w:rsidP="005E2974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0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Jogtulajdonos nyilatkozik, hogy az alkotók kérték/nem kérték</w:t>
      </w:r>
      <w:r>
        <w:rPr>
          <w:rStyle w:val="Lbjegyzet-hivatkozs"/>
          <w:rFonts w:ascii="Times New Roman" w:hAnsi="Times New Roman"/>
        </w:rPr>
        <w:footnoteReference w:id="5"/>
      </w:r>
      <w:r>
        <w:rPr>
          <w:rFonts w:ascii="Times New Roman" w:hAnsi="Times New Roman"/>
        </w:rPr>
        <w:t xml:space="preserve"> nevük feltüntetését </w:t>
      </w:r>
      <w:r w:rsidR="00AF5367">
        <w:rPr>
          <w:rFonts w:ascii="Times New Roman" w:hAnsi="Times New Roman"/>
        </w:rPr>
        <w:t>a szellemi alkotások felhasználásakor a felhasználás jellegéhez igazodva. Ha alkotók kérték, akkor Jogtulajdonos jelen szerződés 2. sz. mellékletében rögzíti, hogy Felhasználó az alkotók nevét</w:t>
      </w:r>
      <w:r w:rsidR="003E7ED7">
        <w:rPr>
          <w:rFonts w:ascii="Times New Roman" w:hAnsi="Times New Roman"/>
        </w:rPr>
        <w:t xml:space="preserve"> hogyan tüntesse fel</w:t>
      </w:r>
      <w:r w:rsidR="006B2B04">
        <w:rPr>
          <w:rFonts w:ascii="Times New Roman" w:hAnsi="Times New Roman"/>
        </w:rPr>
        <w:t>.</w:t>
      </w:r>
      <w:r w:rsidR="00F65DCF">
        <w:rPr>
          <w:rFonts w:ascii="Times New Roman" w:hAnsi="Times New Roman"/>
        </w:rPr>
        <w:t xml:space="preserve"> </w:t>
      </w:r>
    </w:p>
    <w:p w14:paraId="0FCD69CC" w14:textId="77777777" w:rsidR="00E54A1D" w:rsidRPr="00883762" w:rsidRDefault="00E54A1D" w:rsidP="00E54A1D">
      <w:pPr>
        <w:pStyle w:val="Listaszerbekezds"/>
        <w:widowControl w:val="0"/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01"/>
        <w:ind w:left="360"/>
        <w:jc w:val="both"/>
        <w:rPr>
          <w:rFonts w:ascii="Times New Roman" w:hAnsi="Times New Roman"/>
        </w:rPr>
      </w:pPr>
    </w:p>
    <w:p w14:paraId="566065CA" w14:textId="77777777" w:rsidR="00A4378D" w:rsidRPr="00883762" w:rsidRDefault="00A4378D" w:rsidP="00F82696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before="101"/>
        <w:jc w:val="both"/>
        <w:rPr>
          <w:rFonts w:ascii="Times New Roman" w:hAnsi="Times New Roman"/>
        </w:rPr>
      </w:pPr>
      <w:r w:rsidRPr="00883762">
        <w:rPr>
          <w:rFonts w:ascii="Times New Roman" w:hAnsi="Times New Roman"/>
        </w:rPr>
        <w:t>Felek megállapodnak abban, hogy a jelen szerződésben foglaltak maradéktalan megvalósítása érdekében szükség szerint együttműködnek, ennek megfelelően haladéktalanul tájékoztatják egymást minden olyan tényről, amely a szerződés teljesítésére kihatással</w:t>
      </w:r>
      <w:r w:rsidRPr="00883762">
        <w:rPr>
          <w:rFonts w:ascii="Times New Roman" w:hAnsi="Times New Roman"/>
          <w:spacing w:val="-21"/>
        </w:rPr>
        <w:t xml:space="preserve"> </w:t>
      </w:r>
      <w:r w:rsidRPr="00883762">
        <w:rPr>
          <w:rFonts w:ascii="Times New Roman" w:hAnsi="Times New Roman"/>
        </w:rPr>
        <w:t>lehet.</w:t>
      </w:r>
    </w:p>
    <w:p w14:paraId="4B2DD671" w14:textId="77777777" w:rsidR="005267FE" w:rsidRPr="00FA3745" w:rsidRDefault="005267FE" w:rsidP="005267FE">
      <w:pPr>
        <w:pStyle w:val="Listaszerbekezds"/>
        <w:rPr>
          <w:rFonts w:ascii="Times New Roman" w:hAnsi="Times New Roman"/>
          <w:bCs/>
        </w:rPr>
      </w:pPr>
    </w:p>
    <w:p w14:paraId="388881A5" w14:textId="7AF80931" w:rsidR="00865FDA" w:rsidRPr="00B26E1B" w:rsidRDefault="005267FE" w:rsidP="00B26E1B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B26E1B">
        <w:rPr>
          <w:rFonts w:ascii="Times New Roman" w:hAnsi="Times New Roman"/>
          <w:bCs/>
        </w:rPr>
        <w:t xml:space="preserve">Jogtulajdonos szavatol azért, hogy a </w:t>
      </w:r>
      <w:r w:rsidR="00BB3CD3" w:rsidRPr="00B26E1B">
        <w:rPr>
          <w:rFonts w:ascii="Times New Roman" w:hAnsi="Times New Roman"/>
          <w:bCs/>
        </w:rPr>
        <w:t>jelen szerződés</w:t>
      </w:r>
      <w:r w:rsidRPr="00B26E1B">
        <w:rPr>
          <w:rFonts w:ascii="Times New Roman" w:hAnsi="Times New Roman"/>
          <w:bCs/>
        </w:rPr>
        <w:t xml:space="preserve"> tárgyát képező </w:t>
      </w:r>
      <w:r w:rsidR="00BB3CD3" w:rsidRPr="00B26E1B">
        <w:rPr>
          <w:rFonts w:ascii="Times New Roman" w:hAnsi="Times New Roman"/>
          <w:bCs/>
        </w:rPr>
        <w:t>anyagokon</w:t>
      </w:r>
      <w:r w:rsidRPr="00B26E1B">
        <w:rPr>
          <w:rFonts w:ascii="Times New Roman" w:hAnsi="Times New Roman"/>
          <w:bCs/>
        </w:rPr>
        <w:t xml:space="preserve"> nem áll fenn harmadik személynek olyan kizárólagos joga, amely Felhasználó jelen </w:t>
      </w:r>
      <w:r w:rsidR="00AE79D7" w:rsidRPr="00B26E1B">
        <w:rPr>
          <w:rFonts w:ascii="Times New Roman" w:hAnsi="Times New Roman"/>
          <w:bCs/>
        </w:rPr>
        <w:t>szerződés</w:t>
      </w:r>
      <w:r w:rsidRPr="00B26E1B">
        <w:rPr>
          <w:rFonts w:ascii="Times New Roman" w:hAnsi="Times New Roman"/>
          <w:bCs/>
        </w:rPr>
        <w:t xml:space="preserve"> szerinti jogszerzését és felhasználását korlátozná, vagy akadályozná, valamint Jogtulajdonos mentesíti minden kötelezettség alól Felhasználót, amennyiben Felhasználóval szemben harmadik személy bármely szerzői </w:t>
      </w:r>
      <w:r w:rsidR="00340133" w:rsidRPr="00B26E1B">
        <w:rPr>
          <w:rFonts w:ascii="Times New Roman" w:hAnsi="Times New Roman"/>
          <w:bCs/>
        </w:rPr>
        <w:t xml:space="preserve">vagy személyiségi </w:t>
      </w:r>
      <w:r w:rsidRPr="00B26E1B">
        <w:rPr>
          <w:rFonts w:ascii="Times New Roman" w:hAnsi="Times New Roman"/>
          <w:bCs/>
        </w:rPr>
        <w:t xml:space="preserve">jogi igénnyel lépne fel. Jogtulajdonos szavatolja, hogy </w:t>
      </w:r>
      <w:r w:rsidR="00BB3CD3" w:rsidRPr="00B26E1B">
        <w:rPr>
          <w:rFonts w:ascii="Times New Roman" w:hAnsi="Times New Roman"/>
          <w:bCs/>
        </w:rPr>
        <w:t>a</w:t>
      </w:r>
      <w:r w:rsidR="00F82696" w:rsidRPr="00B26E1B">
        <w:rPr>
          <w:rFonts w:ascii="Times New Roman" w:hAnsi="Times New Roman"/>
          <w:bCs/>
        </w:rPr>
        <w:t xml:space="preserve">z </w:t>
      </w:r>
      <w:r w:rsidR="00BB3CD3" w:rsidRPr="00B26E1B">
        <w:rPr>
          <w:rFonts w:ascii="Times New Roman" w:hAnsi="Times New Roman"/>
          <w:bCs/>
        </w:rPr>
        <w:t xml:space="preserve">anyagok közötti </w:t>
      </w:r>
      <w:r w:rsidR="00F82696" w:rsidRPr="00B26E1B">
        <w:rPr>
          <w:rFonts w:ascii="Times New Roman" w:hAnsi="Times New Roman"/>
          <w:bCs/>
        </w:rPr>
        <w:t xml:space="preserve">képmások és hangfelvételek, </w:t>
      </w:r>
      <w:r w:rsidR="00BB3CD3" w:rsidRPr="00B26E1B">
        <w:rPr>
          <w:rFonts w:ascii="Times New Roman" w:hAnsi="Times New Roman"/>
          <w:bCs/>
        </w:rPr>
        <w:t>fotóalkotások</w:t>
      </w:r>
      <w:r w:rsidRPr="00B26E1B">
        <w:rPr>
          <w:rFonts w:ascii="Times New Roman" w:hAnsi="Times New Roman"/>
          <w:bCs/>
        </w:rPr>
        <w:t xml:space="preserve"> esetében, melyeknél e szempont értelmezhető, a </w:t>
      </w:r>
      <w:r w:rsidR="00F82696" w:rsidRPr="00B26E1B">
        <w:rPr>
          <w:rFonts w:ascii="Times New Roman" w:hAnsi="Times New Roman"/>
          <w:bCs/>
        </w:rPr>
        <w:t>rajtuk</w:t>
      </w:r>
      <w:r w:rsidRPr="00B26E1B">
        <w:rPr>
          <w:rFonts w:ascii="Times New Roman" w:hAnsi="Times New Roman"/>
          <w:bCs/>
        </w:rPr>
        <w:t xml:space="preserve"> szereplő személyek nem emeltek kifogást a</w:t>
      </w:r>
      <w:r w:rsidR="00F82696" w:rsidRPr="00B26E1B">
        <w:rPr>
          <w:rFonts w:ascii="Times New Roman" w:hAnsi="Times New Roman"/>
          <w:bCs/>
        </w:rPr>
        <w:t xml:space="preserve">zok </w:t>
      </w:r>
      <w:r w:rsidRPr="00B26E1B">
        <w:rPr>
          <w:rFonts w:ascii="Times New Roman" w:hAnsi="Times New Roman"/>
          <w:bCs/>
        </w:rPr>
        <w:t>elkészítés</w:t>
      </w:r>
      <w:r w:rsidR="003A1BF1" w:rsidRPr="00B26E1B">
        <w:rPr>
          <w:rFonts w:ascii="Times New Roman" w:hAnsi="Times New Roman"/>
          <w:bCs/>
        </w:rPr>
        <w:t xml:space="preserve">e és nyilvánosságra hozatala, felhasználása </w:t>
      </w:r>
      <w:r w:rsidRPr="00B26E1B">
        <w:rPr>
          <w:rFonts w:ascii="Times New Roman" w:hAnsi="Times New Roman"/>
          <w:bCs/>
        </w:rPr>
        <w:t>ellen.</w:t>
      </w:r>
      <w:r w:rsidR="00AF2575" w:rsidRPr="00B26E1B">
        <w:rPr>
          <w:rFonts w:ascii="Times New Roman" w:hAnsi="Times New Roman"/>
          <w:bCs/>
        </w:rPr>
        <w:t xml:space="preserve"> Jogtulajdonos szavatolja továbbá, hogy</w:t>
      </w:r>
      <w:r w:rsidR="00F82696" w:rsidRPr="00B26E1B">
        <w:rPr>
          <w:rFonts w:ascii="Times New Roman" w:hAnsi="Times New Roman"/>
          <w:bCs/>
        </w:rPr>
        <w:t xml:space="preserve"> a jelen szerződés</w:t>
      </w:r>
      <w:r w:rsidR="00AF2575" w:rsidRPr="00B26E1B">
        <w:rPr>
          <w:rFonts w:ascii="Times New Roman" w:hAnsi="Times New Roman"/>
          <w:bCs/>
        </w:rPr>
        <w:t xml:space="preserve"> </w:t>
      </w:r>
      <w:r w:rsidR="00F82696" w:rsidRPr="00B26E1B">
        <w:rPr>
          <w:rFonts w:ascii="Times New Roman" w:hAnsi="Times New Roman"/>
          <w:bCs/>
        </w:rPr>
        <w:t>6.</w:t>
      </w:r>
      <w:r w:rsidR="00883762" w:rsidRPr="00B26E1B">
        <w:rPr>
          <w:rFonts w:ascii="Times New Roman" w:hAnsi="Times New Roman"/>
          <w:bCs/>
        </w:rPr>
        <w:t xml:space="preserve"> </w:t>
      </w:r>
      <w:r w:rsidR="00F82696" w:rsidRPr="00B26E1B">
        <w:rPr>
          <w:rFonts w:ascii="Times New Roman" w:hAnsi="Times New Roman"/>
          <w:bCs/>
        </w:rPr>
        <w:t xml:space="preserve">pontjában foglaltak szerint </w:t>
      </w:r>
      <w:r w:rsidR="00AF2575" w:rsidRPr="00B26E1B">
        <w:rPr>
          <w:rFonts w:ascii="Times New Roman" w:hAnsi="Times New Roman"/>
          <w:bCs/>
        </w:rPr>
        <w:t xml:space="preserve">rendelkezik </w:t>
      </w:r>
      <w:r w:rsidR="00F82696" w:rsidRPr="00B26E1B">
        <w:rPr>
          <w:rFonts w:ascii="Times New Roman" w:hAnsi="Times New Roman"/>
          <w:bCs/>
        </w:rPr>
        <w:t>ezen alkotásokon</w:t>
      </w:r>
      <w:r w:rsidR="00AF2575" w:rsidRPr="00B26E1B">
        <w:rPr>
          <w:rFonts w:ascii="Times New Roman" w:hAnsi="Times New Roman"/>
          <w:bCs/>
        </w:rPr>
        <w:t xml:space="preserve"> szereplő személyek képmás</w:t>
      </w:r>
      <w:r w:rsidR="003A1BF1" w:rsidRPr="00B26E1B">
        <w:rPr>
          <w:rFonts w:ascii="Times New Roman" w:hAnsi="Times New Roman"/>
          <w:bCs/>
        </w:rPr>
        <w:t xml:space="preserve">ának </w:t>
      </w:r>
      <w:r w:rsidR="00F82696" w:rsidRPr="00B26E1B">
        <w:rPr>
          <w:rFonts w:ascii="Times New Roman" w:hAnsi="Times New Roman"/>
          <w:bCs/>
        </w:rPr>
        <w:t xml:space="preserve">és hangfelvételének </w:t>
      </w:r>
      <w:r w:rsidR="003A1BF1" w:rsidRPr="00B26E1B">
        <w:rPr>
          <w:rFonts w:ascii="Times New Roman" w:hAnsi="Times New Roman"/>
          <w:bCs/>
        </w:rPr>
        <w:t>felhasználási jogával és ezen jogosultság gyakorlásának átengedési jogával</w:t>
      </w:r>
      <w:r w:rsidR="00AF2575" w:rsidRPr="00B26E1B">
        <w:rPr>
          <w:rFonts w:ascii="Times New Roman" w:hAnsi="Times New Roman"/>
          <w:bCs/>
        </w:rPr>
        <w:t>.</w:t>
      </w:r>
      <w:r w:rsidR="00B26E1B">
        <w:rPr>
          <w:rFonts w:ascii="Times New Roman" w:hAnsi="Times New Roman"/>
          <w:bCs/>
        </w:rPr>
        <w:t xml:space="preserve"> </w:t>
      </w:r>
      <w:r w:rsidR="00FA3745" w:rsidRPr="00B26E1B">
        <w:rPr>
          <w:rFonts w:ascii="Times New Roman" w:hAnsi="Times New Roman"/>
          <w:bCs/>
          <w:color w:val="000000"/>
        </w:rPr>
        <w:t>Jogtulajdonos a kép-</w:t>
      </w:r>
      <w:r w:rsidR="00B26E1B" w:rsidRPr="00B26E1B">
        <w:rPr>
          <w:rFonts w:ascii="Times New Roman" w:hAnsi="Times New Roman"/>
          <w:bCs/>
          <w:color w:val="000000"/>
        </w:rPr>
        <w:t xml:space="preserve"> </w:t>
      </w:r>
      <w:r w:rsidR="00FA3745" w:rsidRPr="00B26E1B">
        <w:rPr>
          <w:rFonts w:ascii="Times New Roman" w:hAnsi="Times New Roman"/>
          <w:bCs/>
          <w:color w:val="000000"/>
        </w:rPr>
        <w:t>és hangfelvéte</w:t>
      </w:r>
      <w:r w:rsidR="00070DD3">
        <w:rPr>
          <w:rFonts w:ascii="Times New Roman" w:hAnsi="Times New Roman"/>
          <w:bCs/>
          <w:color w:val="000000"/>
        </w:rPr>
        <w:t>le</w:t>
      </w:r>
      <w:r w:rsidR="00FA3745" w:rsidRPr="00B26E1B">
        <w:rPr>
          <w:rFonts w:ascii="Times New Roman" w:hAnsi="Times New Roman"/>
          <w:bCs/>
          <w:color w:val="000000"/>
        </w:rPr>
        <w:t>kre jelen szerződéssel engedett felhasználási jogot nem jogosult módosítani vagy visszavonni, tekintettel arra, hogy így azok felhasználását ellehetetlenítené, azaz a szerződéses célt meghiúsítaná</w:t>
      </w:r>
      <w:r w:rsidR="00B26E1B" w:rsidRPr="00B26E1B">
        <w:rPr>
          <w:rFonts w:ascii="Times New Roman" w:hAnsi="Times New Roman"/>
          <w:bCs/>
          <w:color w:val="000000"/>
        </w:rPr>
        <w:t>, figyelemmel a 6. pontban foglaltakra is</w:t>
      </w:r>
      <w:r w:rsidR="00FA3745" w:rsidRPr="00B26E1B">
        <w:rPr>
          <w:rFonts w:ascii="Times New Roman" w:hAnsi="Times New Roman"/>
          <w:bCs/>
          <w:color w:val="000000"/>
        </w:rPr>
        <w:t>.</w:t>
      </w:r>
    </w:p>
    <w:p w14:paraId="67E2738D" w14:textId="77777777" w:rsidR="00865FDA" w:rsidRPr="00FA3745" w:rsidRDefault="00865FDA" w:rsidP="00865FDA">
      <w:pPr>
        <w:pStyle w:val="Listaszerbekezds"/>
        <w:widowControl w:val="0"/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jc w:val="both"/>
        <w:rPr>
          <w:rFonts w:ascii="Times New Roman" w:hAnsi="Times New Roman"/>
          <w:bCs/>
          <w:color w:val="000000"/>
          <w:u w:val="single"/>
          <w:lang w:val="hu-HU"/>
        </w:rPr>
      </w:pPr>
    </w:p>
    <w:p w14:paraId="7577D58A" w14:textId="77777777" w:rsidR="00FA3745" w:rsidRPr="00DC4C66" w:rsidRDefault="00A2037A" w:rsidP="002A0AA9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DC4C66">
        <w:rPr>
          <w:rFonts w:ascii="Times New Roman" w:hAnsi="Times New Roman"/>
          <w:bCs/>
          <w:color w:val="000000"/>
          <w:lang w:val="hu-HU"/>
        </w:rPr>
        <w:t xml:space="preserve">Felek rögzítik, hogy Jogtulajdonos </w:t>
      </w:r>
      <w:r w:rsidR="00FA3745" w:rsidRPr="00DC4C66">
        <w:rPr>
          <w:rFonts w:ascii="Times New Roman" w:hAnsi="Times New Roman"/>
          <w:bCs/>
          <w:color w:val="000000"/>
          <w:lang w:val="hu-HU"/>
        </w:rPr>
        <w:t xml:space="preserve">a </w:t>
      </w:r>
      <w:r w:rsidR="006F143B" w:rsidRPr="00DC4C66">
        <w:rPr>
          <w:rFonts w:ascii="Times New Roman" w:hAnsi="Times New Roman"/>
          <w:bCs/>
          <w:color w:val="000000"/>
          <w:lang w:val="hu-HU"/>
        </w:rPr>
        <w:t>1</w:t>
      </w:r>
      <w:r w:rsidR="00DC4C66" w:rsidRPr="00DC4C66">
        <w:rPr>
          <w:rFonts w:ascii="Times New Roman" w:hAnsi="Times New Roman"/>
          <w:bCs/>
          <w:color w:val="000000"/>
          <w:lang w:val="hu-HU"/>
        </w:rPr>
        <w:t>3</w:t>
      </w:r>
      <w:r w:rsidR="006F143B" w:rsidRPr="00DC4C66">
        <w:rPr>
          <w:rFonts w:ascii="Times New Roman" w:hAnsi="Times New Roman"/>
          <w:bCs/>
          <w:color w:val="000000"/>
          <w:lang w:val="hu-HU"/>
        </w:rPr>
        <w:t xml:space="preserve">. </w:t>
      </w:r>
      <w:r w:rsidR="00FA3745" w:rsidRPr="00DC4C66">
        <w:rPr>
          <w:rFonts w:ascii="Times New Roman" w:hAnsi="Times New Roman"/>
          <w:bCs/>
          <w:color w:val="000000"/>
          <w:lang w:val="hu-HU"/>
        </w:rPr>
        <w:t xml:space="preserve">pontban foglaltakon túlmenően </w:t>
      </w:r>
      <w:r w:rsidR="00DC4C66" w:rsidRPr="00DC4C66">
        <w:rPr>
          <w:rFonts w:ascii="Times New Roman" w:hAnsi="Times New Roman"/>
          <w:bCs/>
          <w:color w:val="000000"/>
          <w:lang w:val="hu-HU"/>
        </w:rPr>
        <w:t>n</w:t>
      </w:r>
      <w:r w:rsidR="00FA3745" w:rsidRPr="00DC4C66">
        <w:rPr>
          <w:rFonts w:ascii="Times New Roman" w:hAnsi="Times New Roman"/>
          <w:bCs/>
          <w:color w:val="000000"/>
          <w:lang w:val="hu-HU"/>
        </w:rPr>
        <w:t xml:space="preserve">em </w:t>
      </w:r>
      <w:r w:rsidRPr="00DC4C66">
        <w:rPr>
          <w:rFonts w:ascii="Times New Roman" w:hAnsi="Times New Roman"/>
          <w:bCs/>
          <w:color w:val="000000"/>
          <w:lang w:val="hu-HU"/>
        </w:rPr>
        <w:t>jogosult a</w:t>
      </w:r>
      <w:r w:rsidR="00FA3745" w:rsidRPr="00DC4C66">
        <w:rPr>
          <w:rFonts w:ascii="Times New Roman" w:hAnsi="Times New Roman"/>
          <w:bCs/>
          <w:color w:val="000000"/>
          <w:lang w:val="hu-HU"/>
        </w:rPr>
        <w:t xml:space="preserve">z </w:t>
      </w:r>
      <w:r w:rsidRPr="00DC4C66">
        <w:rPr>
          <w:rFonts w:ascii="Times New Roman" w:hAnsi="Times New Roman"/>
          <w:bCs/>
          <w:color w:val="000000"/>
          <w:lang w:val="hu-HU"/>
        </w:rPr>
        <w:t>anyagokra jelen szerződéssel engedett felhasználási jogot módosítani, vagy visszavonni.</w:t>
      </w:r>
      <w:r w:rsidR="00865FDA" w:rsidRPr="00DC4C66">
        <w:rPr>
          <w:rFonts w:ascii="Times New Roman" w:hAnsi="Times New Roman"/>
          <w:bCs/>
          <w:color w:val="000000"/>
          <w:lang w:val="hu-HU"/>
        </w:rPr>
        <w:t xml:space="preserve"> </w:t>
      </w:r>
    </w:p>
    <w:p w14:paraId="11480FDD" w14:textId="77777777" w:rsidR="00FA3745" w:rsidRPr="00FA3745" w:rsidRDefault="00FA3745" w:rsidP="00FA3745">
      <w:pPr>
        <w:pStyle w:val="Listaszerbekezds"/>
        <w:widowControl w:val="0"/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jc w:val="both"/>
        <w:rPr>
          <w:rFonts w:ascii="Times New Roman" w:hAnsi="Times New Roman"/>
          <w:bCs/>
          <w:color w:val="000000"/>
          <w:lang w:val="hu-HU"/>
        </w:rPr>
      </w:pPr>
    </w:p>
    <w:p w14:paraId="14954729" w14:textId="77777777" w:rsidR="00FA3745" w:rsidRPr="00FA3745" w:rsidRDefault="00FA3745" w:rsidP="00FA3745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FA3745">
        <w:rPr>
          <w:rFonts w:ascii="Times New Roman" w:hAnsi="Times New Roman"/>
          <w:bCs/>
          <w:color w:val="000000"/>
          <w:lang w:val="hu-HU"/>
        </w:rPr>
        <w:t>A Jogtulajdonos kötelezi magát arra, hogy megtéríti a Felhasználó valamennyi erkölcsi és anyagi kárát, amely a Jogtulajdonos jogszavatosságának megszegéséből ered, és mentesíti Felhasználót, ha Felhasználóval szemben ebből eredően bármely igénnyel lépnek fel.</w:t>
      </w:r>
    </w:p>
    <w:p w14:paraId="3DD7BA60" w14:textId="77777777" w:rsidR="00FA3745" w:rsidRPr="00FA3745" w:rsidRDefault="00FA3745" w:rsidP="00FA3745">
      <w:pPr>
        <w:pStyle w:val="Listaszerbekezds"/>
        <w:widowControl w:val="0"/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jc w:val="both"/>
        <w:rPr>
          <w:rFonts w:ascii="Times New Roman" w:hAnsi="Times New Roman"/>
          <w:bCs/>
          <w:color w:val="000000"/>
          <w:lang w:val="hu-HU"/>
        </w:rPr>
      </w:pPr>
    </w:p>
    <w:p w14:paraId="1815BD7C" w14:textId="77777777" w:rsidR="00D4196A" w:rsidRPr="00FA3745" w:rsidRDefault="00E07392" w:rsidP="00D4196A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>Az a fél, aki a teljesítés elháríthatatlan akadályáról tudomást szerez, köteles erről a másik felet haladéktalanul értesíteni. Az értesítés elmulasztásából eredő kárért a mulasztó fél akkor is felel, ha egyébként felelősséggel nem tartozik.</w:t>
      </w:r>
    </w:p>
    <w:p w14:paraId="1512F1E6" w14:textId="77777777" w:rsidR="00D4196A" w:rsidRPr="00FA3745" w:rsidRDefault="00D4196A" w:rsidP="00D4196A">
      <w:pPr>
        <w:pStyle w:val="Listaszerbekezds"/>
        <w:rPr>
          <w:rFonts w:ascii="Times New Roman" w:hAnsi="Times New Roman"/>
          <w:color w:val="000000"/>
          <w:u w:color="000000"/>
          <w:lang w:val="hu-HU"/>
        </w:rPr>
      </w:pPr>
    </w:p>
    <w:p w14:paraId="12D6D2B5" w14:textId="77777777" w:rsidR="00D4196A" w:rsidRPr="00FA3745" w:rsidRDefault="00E07392" w:rsidP="00D4196A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lastRenderedPageBreak/>
        <w:t xml:space="preserve">Aki a </w:t>
      </w:r>
      <w:r w:rsidR="00F24DD9" w:rsidRPr="00FA3745">
        <w:rPr>
          <w:rFonts w:ascii="Times New Roman" w:hAnsi="Times New Roman"/>
          <w:color w:val="000000"/>
          <w:u w:color="000000"/>
          <w:lang w:val="hu-HU"/>
        </w:rPr>
        <w:t>szerződés</w:t>
      </w:r>
      <w:r w:rsidRPr="00FA3745">
        <w:rPr>
          <w:rFonts w:ascii="Times New Roman" w:hAnsi="Times New Roman"/>
          <w:color w:val="000000"/>
          <w:u w:color="000000"/>
          <w:lang w:val="hu-HU"/>
        </w:rPr>
        <w:t xml:space="preserve"> megszegésével a másik félnek kárt okoz, köteles azt megtéríteni. Mentesül a felelősség alól, ha bizonyítja, hogy a szerződésszegést ellenőrzési körén kívül eső, a szerződéskötés időpontjában előre nem látható körülmény okozta, és nem volt elvárható, hogy a körülményt elkerülje, vagy a kárt elhárítsa. A károsult kármegelőzési, kárelhárítási és kárenyhítési kötelezettségére, továbbá a közös károkozók felelősségére a szerződésen kívül okozott károkért való felelősség szabályait kell alkalmazni.</w:t>
      </w:r>
    </w:p>
    <w:p w14:paraId="565E2E89" w14:textId="77777777" w:rsidR="00D4196A" w:rsidRPr="00FA3745" w:rsidRDefault="00D4196A" w:rsidP="00D4196A">
      <w:pPr>
        <w:pStyle w:val="Listaszerbekezds"/>
        <w:rPr>
          <w:rFonts w:ascii="Times New Roman" w:hAnsi="Times New Roman"/>
          <w:color w:val="000000"/>
          <w:u w:color="000000"/>
          <w:lang w:val="hu-HU"/>
        </w:rPr>
      </w:pPr>
    </w:p>
    <w:p w14:paraId="762C343A" w14:textId="77777777" w:rsidR="00D4196A" w:rsidRPr="00FA3745" w:rsidRDefault="00E07392" w:rsidP="00D4196A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 xml:space="preserve">A </w:t>
      </w:r>
      <w:r w:rsidR="00F24DD9" w:rsidRPr="00FA3745">
        <w:rPr>
          <w:rFonts w:ascii="Times New Roman" w:hAnsi="Times New Roman"/>
          <w:color w:val="000000"/>
          <w:u w:color="000000"/>
          <w:lang w:val="hu-HU"/>
        </w:rPr>
        <w:t>szerződés</w:t>
      </w:r>
      <w:r w:rsidRPr="00FA3745">
        <w:rPr>
          <w:rFonts w:ascii="Times New Roman" w:hAnsi="Times New Roman"/>
          <w:color w:val="000000"/>
          <w:u w:color="000000"/>
          <w:lang w:val="hu-HU"/>
        </w:rPr>
        <w:t xml:space="preserve"> módosítása, megszüntetése, illetve jognyilatkozatok megtétele kizárólag írásban – tértivevényes levélben, faxon, e-mailben – közvetlenül a másik szerződő félhez eljuttatott formában történhet. A határidők betartását kétség esetén a nyilatkozatot tevő szerződő fél köteles igazolni. </w:t>
      </w:r>
    </w:p>
    <w:p w14:paraId="18DC9BF2" w14:textId="77777777" w:rsidR="00D4196A" w:rsidRPr="00FA3745" w:rsidRDefault="00D4196A" w:rsidP="00D4196A">
      <w:pPr>
        <w:pStyle w:val="Listaszerbekezds"/>
        <w:rPr>
          <w:rFonts w:ascii="Times New Roman" w:hAnsi="Times New Roman"/>
          <w:color w:val="000000"/>
          <w:u w:color="000000"/>
          <w:lang w:val="hu-HU"/>
        </w:rPr>
      </w:pPr>
    </w:p>
    <w:p w14:paraId="62574497" w14:textId="77777777" w:rsidR="00D4196A" w:rsidRPr="00FA3745" w:rsidRDefault="00E07392" w:rsidP="00D4196A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 xml:space="preserve">Nem minősül szerződésmódosításnak </w:t>
      </w:r>
      <w:r w:rsidR="00F24DD9" w:rsidRPr="00FA3745">
        <w:rPr>
          <w:rFonts w:ascii="Times New Roman" w:hAnsi="Times New Roman"/>
          <w:color w:val="000000"/>
          <w:u w:color="000000"/>
          <w:lang w:val="hu-HU"/>
        </w:rPr>
        <w:t xml:space="preserve">a Felek </w:t>
      </w:r>
      <w:r w:rsidRPr="00FA3745">
        <w:rPr>
          <w:rFonts w:ascii="Times New Roman" w:hAnsi="Times New Roman"/>
          <w:color w:val="000000"/>
          <w:u w:color="000000"/>
          <w:lang w:val="hu-HU"/>
        </w:rPr>
        <w:t>nyilvántartási adataiban, így különösen a székhelyében, képviselőiben, bankszámlaszámában bekövetkező változás, továbbá a szerződéskötés és teljesítés során eljáró szervezet és a kapcsolattartók adataiban bekövetkező változás. Az említett változásokról az érintett fél a másik felet – az eset körülményeitől függően – vagy előzetesen írásban öt napos határidővel vagy a változás bekövetkezését (bejegyzését) követő öt napon belül kötel</w:t>
      </w:r>
      <w:r w:rsidR="00D4196A" w:rsidRPr="00FA3745">
        <w:rPr>
          <w:rFonts w:ascii="Times New Roman" w:hAnsi="Times New Roman"/>
          <w:color w:val="000000"/>
          <w:u w:color="000000"/>
          <w:lang w:val="hu-HU"/>
        </w:rPr>
        <w:t>es értesíteni.</w:t>
      </w:r>
    </w:p>
    <w:p w14:paraId="48EF3F1B" w14:textId="77777777" w:rsidR="00D4196A" w:rsidRPr="00FA3745" w:rsidRDefault="00D4196A" w:rsidP="00D4196A">
      <w:pPr>
        <w:pStyle w:val="Listaszerbekezds"/>
        <w:rPr>
          <w:rFonts w:ascii="Times New Roman" w:hAnsi="Times New Roman"/>
          <w:color w:val="000000"/>
          <w:u w:color="000000"/>
          <w:lang w:val="hu-HU"/>
        </w:rPr>
      </w:pPr>
    </w:p>
    <w:p w14:paraId="1D54B804" w14:textId="77777777" w:rsidR="00D4196A" w:rsidRPr="00FA3745" w:rsidRDefault="00E07392" w:rsidP="00D4196A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 xml:space="preserve">Súlyos szerződésszegés esetén a szerződésszegést elkövető Féllel szemben a másik Fél jogosult a jelen </w:t>
      </w:r>
      <w:r w:rsidR="00F24DD9" w:rsidRPr="00FA3745">
        <w:rPr>
          <w:rFonts w:ascii="Times New Roman" w:hAnsi="Times New Roman"/>
          <w:color w:val="000000"/>
          <w:u w:color="000000"/>
          <w:lang w:val="hu-HU"/>
        </w:rPr>
        <w:t>szerződést</w:t>
      </w:r>
      <w:r w:rsidRPr="00FA3745">
        <w:rPr>
          <w:rFonts w:ascii="Times New Roman" w:hAnsi="Times New Roman"/>
          <w:color w:val="000000"/>
          <w:u w:color="000000"/>
          <w:lang w:val="hu-HU"/>
        </w:rPr>
        <w:t xml:space="preserve"> azonnali hatályú felmondással megszüntetni, feltéve, hogy a jogosult Fél a szerződésszegő Felet írásban, megfelelő határidő tűzése mellett felhívta a szerződésszerű állapot helyreállítására, de az általa tűzött határidő eredménytelenül telt el. Nincs szükség határidő tűzésére, ha a szerződésszegés olyan súlyú, hogy annak ismeretében a szerződésszerű állapot helyreállítására nincs reális esély.</w:t>
      </w:r>
    </w:p>
    <w:p w14:paraId="562436B0" w14:textId="77777777" w:rsidR="00D4196A" w:rsidRPr="00FA3745" w:rsidRDefault="00D4196A" w:rsidP="00D4196A">
      <w:pPr>
        <w:pStyle w:val="Listaszerbekezds"/>
        <w:rPr>
          <w:rFonts w:ascii="Times New Roman" w:hAnsi="Times New Roman"/>
          <w:color w:val="000000"/>
          <w:u w:color="000000"/>
          <w:lang w:val="hu-HU"/>
        </w:rPr>
      </w:pPr>
    </w:p>
    <w:p w14:paraId="4652D17C" w14:textId="77777777" w:rsidR="00E07392" w:rsidRPr="00FA3745" w:rsidRDefault="00E07392" w:rsidP="00D4196A">
      <w:pPr>
        <w:pStyle w:val="Listaszerbekezds"/>
        <w:widowControl w:val="0"/>
        <w:numPr>
          <w:ilvl w:val="0"/>
          <w:numId w:val="21"/>
        </w:numPr>
        <w:tabs>
          <w:tab w:val="left" w:pos="20"/>
          <w:tab w:val="left" w:pos="728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bCs/>
          <w:color w:val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>Felek a szerződésszerű teljesítés elősegítése és a kommunikáció gyorsítása érdekében kapcsolattartókat jelölnek ki maguk közül, akik a jelen pontban meghatározott elérhetőségek bármelyikén érvényes és hatályos közléseket jogosultak tenni a szerződés tárgyával és teljesítésével kapcsolatban:</w:t>
      </w:r>
    </w:p>
    <w:p w14:paraId="723B49D3" w14:textId="77777777" w:rsidR="00E07392" w:rsidRPr="00FA3745" w:rsidRDefault="00D4196A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5267FE" w:rsidRPr="00FA3745">
        <w:rPr>
          <w:rFonts w:ascii="Times New Roman" w:hAnsi="Times New Roman"/>
          <w:color w:val="000000"/>
          <w:u w:color="000000"/>
          <w:lang w:val="hu-HU"/>
        </w:rPr>
        <w:t>Felhasználó</w:t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 xml:space="preserve"> kapcsolattartója:</w:t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5267FE" w:rsidRPr="00FA3745">
        <w:rPr>
          <w:rFonts w:ascii="Times New Roman" w:hAnsi="Times New Roman"/>
          <w:color w:val="000000"/>
          <w:u w:color="000000"/>
          <w:lang w:val="hu-HU"/>
        </w:rPr>
        <w:t>Jogtulajdonos</w:t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 xml:space="preserve"> kapcsolattartója:</w:t>
      </w:r>
    </w:p>
    <w:p w14:paraId="678C244D" w14:textId="77777777" w:rsidR="00E07392" w:rsidRPr="00FA3745" w:rsidRDefault="00D4196A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 xml:space="preserve">Név: </w:t>
      </w:r>
      <w:r w:rsidR="00F24DD9" w:rsidRPr="00FA3745">
        <w:rPr>
          <w:rFonts w:ascii="Times New Roman" w:hAnsi="Times New Roman"/>
          <w:color w:val="000000"/>
          <w:u w:color="000000"/>
          <w:lang w:val="hu-HU"/>
        </w:rPr>
        <w:t>....................</w:t>
      </w:r>
      <w:r w:rsidR="009107E2" w:rsidRPr="00FA3745">
        <w:rPr>
          <w:rFonts w:ascii="Times New Roman" w:hAnsi="Times New Roman"/>
          <w:color w:val="000000"/>
          <w:u w:color="000000"/>
          <w:lang w:val="hu-HU"/>
        </w:rPr>
        <w:t xml:space="preserve"> </w:t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DA16A0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 xml:space="preserve">Név: </w:t>
      </w:r>
      <w:r w:rsidR="005267FE" w:rsidRPr="00FA3745">
        <w:rPr>
          <w:rFonts w:ascii="Times New Roman" w:hAnsi="Times New Roman"/>
          <w:color w:val="000000"/>
          <w:u w:color="000000"/>
          <w:lang w:val="hu-HU"/>
        </w:rPr>
        <w:t>..............</w:t>
      </w:r>
    </w:p>
    <w:p w14:paraId="06599989" w14:textId="77777777" w:rsidR="00E07392" w:rsidRPr="00FA3745" w:rsidRDefault="00D4196A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>Tel:</w:t>
      </w:r>
      <w:r w:rsidR="009107E2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9107E2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DA16A0"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 xml:space="preserve">Tel: </w:t>
      </w:r>
      <w:r w:rsidR="005267FE" w:rsidRPr="00FA3745">
        <w:rPr>
          <w:rFonts w:ascii="Times New Roman" w:hAnsi="Times New Roman"/>
          <w:color w:val="000000"/>
          <w:u w:color="000000"/>
          <w:lang w:val="hu-HU"/>
        </w:rPr>
        <w:t>...........</w:t>
      </w:r>
    </w:p>
    <w:p w14:paraId="3663BE0A" w14:textId="77777777" w:rsidR="00E07392" w:rsidRPr="00FA3745" w:rsidRDefault="00D4196A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>E-mail:</w:t>
      </w:r>
      <w:r w:rsidR="009107E2" w:rsidRPr="00FA3745">
        <w:rPr>
          <w:rFonts w:ascii="Times New Roman" w:hAnsi="Times New Roman"/>
          <w:lang w:val="hu-HU"/>
        </w:rPr>
        <w:tab/>
      </w:r>
      <w:r w:rsidR="009107E2" w:rsidRPr="00FA3745">
        <w:rPr>
          <w:rFonts w:ascii="Times New Roman" w:hAnsi="Times New Roman"/>
          <w:lang w:val="hu-HU"/>
        </w:rPr>
        <w:tab/>
      </w:r>
      <w:r w:rsidR="009107E2" w:rsidRPr="00FA3745">
        <w:rPr>
          <w:rFonts w:ascii="Times New Roman" w:hAnsi="Times New Roman"/>
          <w:lang w:val="hu-HU"/>
        </w:rPr>
        <w:tab/>
      </w:r>
      <w:r w:rsidR="009107E2" w:rsidRPr="00FA3745">
        <w:rPr>
          <w:rFonts w:ascii="Times New Roman" w:hAnsi="Times New Roman"/>
          <w:lang w:val="hu-HU"/>
        </w:rPr>
        <w:tab/>
      </w:r>
      <w:r w:rsidR="009107E2" w:rsidRPr="00FA3745">
        <w:rPr>
          <w:rFonts w:ascii="Times New Roman" w:hAnsi="Times New Roman"/>
          <w:lang w:val="hu-HU"/>
        </w:rPr>
        <w:tab/>
      </w:r>
      <w:r w:rsidR="00E07392" w:rsidRPr="00FA3745">
        <w:rPr>
          <w:rFonts w:ascii="Times New Roman" w:hAnsi="Times New Roman"/>
          <w:color w:val="0000FF"/>
          <w:u w:color="000000"/>
          <w:lang w:val="hu-HU"/>
        </w:rPr>
        <w:tab/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>E-mail:</w:t>
      </w:r>
      <w:r w:rsidR="00DA16A0" w:rsidRPr="00FA3745">
        <w:rPr>
          <w:rFonts w:ascii="Times New Roman" w:hAnsi="Times New Roman"/>
          <w:color w:val="0000FF"/>
          <w:u w:color="000000"/>
          <w:lang w:val="hu-HU"/>
        </w:rPr>
        <w:t xml:space="preserve"> </w:t>
      </w:r>
      <w:r w:rsidR="005267FE" w:rsidRPr="00FA3745">
        <w:rPr>
          <w:rFonts w:ascii="Times New Roman" w:hAnsi="Times New Roman"/>
        </w:rPr>
        <w:t>................................</w:t>
      </w:r>
    </w:p>
    <w:p w14:paraId="2B7E51FC" w14:textId="77777777" w:rsidR="005267FE" w:rsidRPr="00FA3745" w:rsidRDefault="005267FE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</w:p>
    <w:p w14:paraId="281C0DE9" w14:textId="449F0E2B" w:rsidR="00D4196A" w:rsidRPr="00FA3745" w:rsidRDefault="00AA523A" w:rsidP="00AA523A">
      <w:pPr>
        <w:widowControl w:val="0"/>
        <w:tabs>
          <w:tab w:val="left" w:pos="1276"/>
        </w:tabs>
        <w:autoSpaceDE w:val="0"/>
        <w:autoSpaceDN w:val="0"/>
        <w:adjustRightInd w:val="0"/>
        <w:ind w:left="360"/>
        <w:jc w:val="both"/>
        <w:rPr>
          <w:rFonts w:ascii="Times New Roman" w:hAnsi="Times New Roman"/>
          <w:color w:val="000000"/>
          <w:u w:color="000000"/>
          <w:lang w:val="hu-HU"/>
        </w:rPr>
      </w:pPr>
      <w:r>
        <w:rPr>
          <w:rFonts w:ascii="Times New Roman" w:hAnsi="Times New Roman"/>
          <w:color w:val="000000"/>
          <w:u w:color="000000"/>
          <w:lang w:val="hu-HU"/>
        </w:rPr>
        <w:t xml:space="preserve">A </w:t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 xml:space="preserve">kapcsolattartók nyilatkozatainak korlátja: Ha a kapcsolattartók rendelkezései ellentétben állnak a jelen </w:t>
      </w:r>
      <w:r w:rsidR="00AE79D7" w:rsidRPr="00FA3745">
        <w:rPr>
          <w:rFonts w:ascii="Times New Roman" w:hAnsi="Times New Roman"/>
          <w:color w:val="000000"/>
          <w:u w:color="000000"/>
          <w:lang w:val="hu-HU"/>
        </w:rPr>
        <w:t>szerződés</w:t>
      </w:r>
      <w:r w:rsidR="00B17BED" w:rsidRPr="00FA3745">
        <w:rPr>
          <w:rFonts w:ascii="Times New Roman" w:hAnsi="Times New Roman"/>
          <w:color w:val="000000"/>
          <w:u w:color="000000"/>
          <w:lang w:val="hu-HU"/>
        </w:rPr>
        <w:t>be</w:t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 xml:space="preserve">n foglaltakkal, akkor a jelen </w:t>
      </w:r>
      <w:r w:rsidR="00AE79D7" w:rsidRPr="00FA3745">
        <w:rPr>
          <w:rFonts w:ascii="Times New Roman" w:hAnsi="Times New Roman"/>
          <w:color w:val="000000"/>
          <w:u w:color="000000"/>
          <w:lang w:val="hu-HU"/>
        </w:rPr>
        <w:t>szerződés</w:t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 xml:space="preserve"> előírásai az irányadóak. A kapcsolattartás valamennyi dokumentumát a </w:t>
      </w:r>
      <w:r w:rsidR="00AE79D7" w:rsidRPr="00FA3745">
        <w:rPr>
          <w:rFonts w:ascii="Times New Roman" w:hAnsi="Times New Roman"/>
          <w:color w:val="000000"/>
          <w:u w:color="000000"/>
          <w:lang w:val="hu-HU"/>
        </w:rPr>
        <w:t>szerződés</w:t>
      </w:r>
      <w:r w:rsidR="00E07392" w:rsidRPr="00FA3745">
        <w:rPr>
          <w:rFonts w:ascii="Times New Roman" w:hAnsi="Times New Roman"/>
          <w:color w:val="000000"/>
          <w:u w:color="000000"/>
          <w:lang w:val="hu-HU"/>
        </w:rPr>
        <w:t xml:space="preserve"> iratai között meg kell őrizni.</w:t>
      </w:r>
    </w:p>
    <w:p w14:paraId="574E638F" w14:textId="77777777" w:rsidR="00D4196A" w:rsidRPr="00FA3745" w:rsidRDefault="00D4196A" w:rsidP="00D4196A">
      <w:pPr>
        <w:widowControl w:val="0"/>
        <w:tabs>
          <w:tab w:val="left" w:pos="1276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</w:p>
    <w:p w14:paraId="754E3C76" w14:textId="77777777" w:rsidR="00FA3745" w:rsidRPr="00FA3745" w:rsidRDefault="00E07392" w:rsidP="00FA3745">
      <w:pPr>
        <w:pStyle w:val="Listaszerbekezds"/>
        <w:widowControl w:val="0"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 xml:space="preserve">Felek megállapodnak abban, hogy a jelen szerződés teljesítése során esetleg keletkező vitáikat békés úton, egyeztetéssel kísérlik meg rendezni. Ennek eredménytelensége </w:t>
      </w:r>
      <w:r w:rsidR="00FA3745" w:rsidRPr="00FA3745">
        <w:rPr>
          <w:rFonts w:ascii="Times New Roman" w:hAnsi="Times New Roman"/>
          <w:color w:val="000000"/>
          <w:u w:color="000000"/>
          <w:lang w:val="hu-HU"/>
        </w:rPr>
        <w:t>esetére kikötik hatáskörtől függően a győri székhelyű bíróság illetékességét.</w:t>
      </w:r>
    </w:p>
    <w:p w14:paraId="55728110" w14:textId="77777777" w:rsidR="00D4196A" w:rsidRPr="00FA3745" w:rsidRDefault="00D4196A" w:rsidP="00FA3745">
      <w:pPr>
        <w:pStyle w:val="Listaszerbekezds"/>
        <w:widowControl w:val="0"/>
        <w:tabs>
          <w:tab w:val="left" w:pos="1276"/>
        </w:tabs>
        <w:autoSpaceDE w:val="0"/>
        <w:autoSpaceDN w:val="0"/>
        <w:adjustRightInd w:val="0"/>
        <w:ind w:left="360"/>
        <w:jc w:val="both"/>
        <w:rPr>
          <w:rFonts w:ascii="Times New Roman" w:hAnsi="Times New Roman"/>
          <w:color w:val="000000"/>
          <w:u w:color="000000"/>
          <w:lang w:val="hu-HU"/>
        </w:rPr>
      </w:pPr>
    </w:p>
    <w:p w14:paraId="24CE28F1" w14:textId="77777777" w:rsidR="00FA3745" w:rsidRPr="00FA3745" w:rsidRDefault="00E07392" w:rsidP="00FA3745">
      <w:pPr>
        <w:pStyle w:val="Listaszerbekezds"/>
        <w:widowControl w:val="0"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 xml:space="preserve">A jelen szerződésben nem szabályozott kérdések tekintetében </w:t>
      </w:r>
      <w:r w:rsidR="00FA3745" w:rsidRPr="00FA3745">
        <w:rPr>
          <w:rFonts w:ascii="Times New Roman" w:hAnsi="Times New Roman"/>
          <w:color w:val="000000"/>
          <w:u w:color="000000"/>
          <w:lang w:val="hu-HU"/>
        </w:rPr>
        <w:t xml:space="preserve">elsődlegesen </w:t>
      </w:r>
      <w:r w:rsidRPr="00FA3745">
        <w:rPr>
          <w:rFonts w:ascii="Times New Roman" w:hAnsi="Times New Roman"/>
          <w:color w:val="000000"/>
          <w:u w:color="000000"/>
          <w:lang w:val="hu-HU"/>
        </w:rPr>
        <w:t>a</w:t>
      </w:r>
      <w:r w:rsidR="00A9595C" w:rsidRPr="00FA3745">
        <w:rPr>
          <w:rFonts w:ascii="Times New Roman" w:hAnsi="Times New Roman"/>
          <w:color w:val="000000"/>
          <w:u w:color="000000"/>
          <w:lang w:val="hu-HU"/>
        </w:rPr>
        <w:t xml:space="preserve"> szerzői jogról szóló</w:t>
      </w:r>
      <w:r w:rsidR="005267FE" w:rsidRPr="00FA3745">
        <w:rPr>
          <w:rFonts w:ascii="Times New Roman" w:hAnsi="Times New Roman"/>
          <w:color w:val="000000"/>
          <w:u w:color="000000"/>
          <w:lang w:val="hu-HU"/>
        </w:rPr>
        <w:t xml:space="preserve"> 1999. évi LXXVI.</w:t>
      </w:r>
      <w:r w:rsidR="00A9595C" w:rsidRPr="00FA3745">
        <w:rPr>
          <w:rFonts w:ascii="Times New Roman" w:hAnsi="Times New Roman"/>
          <w:color w:val="000000"/>
          <w:u w:color="000000"/>
          <w:lang w:val="hu-HU"/>
        </w:rPr>
        <w:t xml:space="preserve"> törvény, a</w:t>
      </w:r>
      <w:r w:rsidRPr="00FA3745">
        <w:rPr>
          <w:rFonts w:ascii="Times New Roman" w:hAnsi="Times New Roman"/>
          <w:color w:val="000000"/>
          <w:u w:color="000000"/>
          <w:lang w:val="hu-HU"/>
        </w:rPr>
        <w:t xml:space="preserve"> Polgári Törvénykönyvről szóló </w:t>
      </w:r>
      <w:r w:rsidRPr="00FA3745">
        <w:rPr>
          <w:rFonts w:ascii="Times New Roman" w:hAnsi="Times New Roman"/>
          <w:color w:val="000000"/>
          <w:u w:color="000000"/>
          <w:lang w:val="hu-HU"/>
        </w:rPr>
        <w:lastRenderedPageBreak/>
        <w:t>2013. évi V. törvény és egyéb vonatkozó jogszabályok rendelkezései az irányadók.</w:t>
      </w:r>
    </w:p>
    <w:p w14:paraId="14056F22" w14:textId="77777777" w:rsidR="00FA3745" w:rsidRPr="00FA3745" w:rsidRDefault="00FA3745" w:rsidP="00FA3745">
      <w:pPr>
        <w:pStyle w:val="Listaszerbekezds"/>
        <w:rPr>
          <w:rFonts w:ascii="Times New Roman" w:hAnsi="Times New Roman"/>
          <w:color w:val="000000"/>
          <w:u w:color="000000"/>
          <w:lang w:val="hu-HU"/>
        </w:rPr>
      </w:pPr>
    </w:p>
    <w:p w14:paraId="2F852D11" w14:textId="188595BD" w:rsidR="00D55AA1" w:rsidRPr="00FA3745" w:rsidRDefault="00FA3745" w:rsidP="00FA3745">
      <w:pPr>
        <w:pStyle w:val="Listaszerbekezds"/>
        <w:widowControl w:val="0"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>Jogtulajdonos</w:t>
      </w:r>
      <w:r w:rsidR="00D55AA1" w:rsidRPr="00FA3745">
        <w:rPr>
          <w:rFonts w:ascii="Times New Roman" w:hAnsi="Times New Roman"/>
          <w:color w:val="000000"/>
          <w:u w:color="000000"/>
          <w:lang w:val="hu-HU"/>
        </w:rPr>
        <w:t xml:space="preserve"> tudomásul veszi, hogy az Európai Parlament és a Tanács (EU) 2016/679 rendelete (2016. április 27.) a természetes személyeknek a személyes adatok kezelése tekintetében történő védelméről és az ilyen adatok szabad áramlásáról</w:t>
      </w:r>
      <w:r w:rsidR="00D55AA1" w:rsidRPr="00FA3745">
        <w:rPr>
          <w:rFonts w:ascii="Times New Roman" w:hAnsi="Times New Roman"/>
        </w:rPr>
        <w:t>, valamint a 95/46/EK rendelet hatályon kívül helyezéséről (általános adatvédelmi rendelet, a továbbiakban GDPR) 6. cikk (1) bek</w:t>
      </w:r>
      <w:r w:rsidR="00D55AA1" w:rsidRPr="003E7ED7">
        <w:rPr>
          <w:rFonts w:ascii="Times New Roman" w:hAnsi="Times New Roman"/>
        </w:rPr>
        <w:t xml:space="preserve">. </w:t>
      </w:r>
      <w:r w:rsidR="00070DD3" w:rsidRPr="003E7ED7">
        <w:rPr>
          <w:rFonts w:ascii="Times New Roman" w:hAnsi="Times New Roman"/>
        </w:rPr>
        <w:t>f</w:t>
      </w:r>
      <w:r w:rsidR="00D55AA1" w:rsidRPr="003E7ED7">
        <w:rPr>
          <w:rFonts w:ascii="Times New Roman" w:hAnsi="Times New Roman"/>
        </w:rPr>
        <w:t>) pontja</w:t>
      </w:r>
      <w:r w:rsidR="00D55AA1" w:rsidRPr="00FA3745">
        <w:rPr>
          <w:rFonts w:ascii="Times New Roman" w:hAnsi="Times New Roman"/>
        </w:rPr>
        <w:t xml:space="preserve"> alapján, a jelen szerződéshez kapcsolódó jogviszony teljesítésének céljából a szerződés aláírása vagy teljesítése során </w:t>
      </w:r>
    </w:p>
    <w:p w14:paraId="231EA41E" w14:textId="77777777" w:rsidR="00D55AA1" w:rsidRPr="00FA3745" w:rsidRDefault="00D55AA1" w:rsidP="00D55AA1">
      <w:pPr>
        <w:ind w:left="426"/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 xml:space="preserve">-           </w:t>
      </w:r>
      <w:r w:rsidR="00FA3745" w:rsidRPr="00FA3745">
        <w:rPr>
          <w:rFonts w:ascii="Times New Roman" w:hAnsi="Times New Roman"/>
        </w:rPr>
        <w:t>Jogtulajdonos</w:t>
      </w:r>
      <w:r w:rsidRPr="00FA3745">
        <w:rPr>
          <w:rFonts w:ascii="Times New Roman" w:hAnsi="Times New Roman"/>
        </w:rPr>
        <w:t xml:space="preserve"> által átadott, vagy</w:t>
      </w:r>
    </w:p>
    <w:p w14:paraId="698ADC8D" w14:textId="77777777" w:rsidR="00D55AA1" w:rsidRPr="00FA3745" w:rsidRDefault="00D55AA1" w:rsidP="00D55AA1">
      <w:pPr>
        <w:ind w:left="426"/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 xml:space="preserve">-           a feladatokból adódó szükségszerűségből a </w:t>
      </w:r>
      <w:r w:rsidR="00FA3745" w:rsidRPr="00FA3745">
        <w:rPr>
          <w:rFonts w:ascii="Times New Roman" w:hAnsi="Times New Roman"/>
        </w:rPr>
        <w:t>Felhasználó</w:t>
      </w:r>
      <w:r w:rsidRPr="00FA3745">
        <w:rPr>
          <w:rFonts w:ascii="Times New Roman" w:hAnsi="Times New Roman"/>
        </w:rPr>
        <w:t xml:space="preserve"> tudomására jutott </w:t>
      </w:r>
    </w:p>
    <w:p w14:paraId="0F3BFC45" w14:textId="77777777" w:rsidR="00D55AA1" w:rsidRPr="00FA3745" w:rsidRDefault="00D55AA1" w:rsidP="00D55AA1">
      <w:pPr>
        <w:ind w:left="426"/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 xml:space="preserve">a szerződés aláírásához vagy teljesítéséhez elengedhetetlenül szükséges – a jelen szerződés megkötésében vagy teljesítésében személyesen közreműködő természetes személyek – személyes adatait a </w:t>
      </w:r>
      <w:r w:rsidR="00FA3745" w:rsidRPr="00FA3745">
        <w:rPr>
          <w:rFonts w:ascii="Times New Roman" w:hAnsi="Times New Roman"/>
        </w:rPr>
        <w:t>Felhasználó</w:t>
      </w:r>
      <w:r w:rsidRPr="00FA3745">
        <w:rPr>
          <w:rFonts w:ascii="Times New Roman" w:hAnsi="Times New Roman"/>
        </w:rPr>
        <w:t xml:space="preserve"> kezeli. </w:t>
      </w:r>
    </w:p>
    <w:p w14:paraId="0B499DE3" w14:textId="77777777" w:rsidR="00D55AA1" w:rsidRPr="00FA3745" w:rsidRDefault="00FA3745" w:rsidP="00D55AA1">
      <w:pPr>
        <w:ind w:left="426"/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>Jogtulajdonos</w:t>
      </w:r>
      <w:r w:rsidR="00D55AA1" w:rsidRPr="00FA3745">
        <w:rPr>
          <w:rFonts w:ascii="Times New Roman" w:hAnsi="Times New Roman"/>
        </w:rPr>
        <w:t xml:space="preserve"> kijelenti és szavatol azért, hogy valamennyi a fentiek szerint érintett személy részéről felhatalmazással rendelkezik arra, hogy ezen személyek személyes adatainak átadásához és kezeléséhez szükséges jognyilatkozatokat megtegye. </w:t>
      </w:r>
    </w:p>
    <w:p w14:paraId="223AD77F" w14:textId="77777777" w:rsidR="00D55AA1" w:rsidRPr="00FA3745" w:rsidRDefault="00FA3745" w:rsidP="00D55AA1">
      <w:pPr>
        <w:ind w:left="426"/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>Jogtulajdonos</w:t>
      </w:r>
      <w:r w:rsidR="00F24DD9" w:rsidRPr="00FA3745">
        <w:rPr>
          <w:rFonts w:ascii="Times New Roman" w:hAnsi="Times New Roman"/>
        </w:rPr>
        <w:t xml:space="preserve"> </w:t>
      </w:r>
      <w:r w:rsidR="00D55AA1" w:rsidRPr="00FA3745">
        <w:rPr>
          <w:rFonts w:ascii="Times New Roman" w:hAnsi="Times New Roman"/>
        </w:rPr>
        <w:t xml:space="preserve">tudomásul veszi, hogy </w:t>
      </w:r>
      <w:r w:rsidRPr="00FA3745">
        <w:rPr>
          <w:rFonts w:ascii="Times New Roman" w:hAnsi="Times New Roman"/>
        </w:rPr>
        <w:t>Felhasználó</w:t>
      </w:r>
      <w:r w:rsidR="00D55AA1" w:rsidRPr="00FA3745">
        <w:rPr>
          <w:rFonts w:ascii="Times New Roman" w:hAnsi="Times New Roman"/>
        </w:rPr>
        <w:t xml:space="preserve"> a tudomására jutott személyes adatok kezelésével kapcsolatban, az adatkezeléssel érintett személyt </w:t>
      </w:r>
      <w:r w:rsidRPr="00FA3745">
        <w:rPr>
          <w:rFonts w:ascii="Times New Roman" w:hAnsi="Times New Roman"/>
        </w:rPr>
        <w:t>Jogtulajdonos</w:t>
      </w:r>
      <w:r w:rsidR="00D55AA1" w:rsidRPr="00FA3745">
        <w:rPr>
          <w:rFonts w:ascii="Times New Roman" w:hAnsi="Times New Roman"/>
        </w:rPr>
        <w:t xml:space="preserve"> által megadott e-mail címen tájékoztatja. </w:t>
      </w:r>
      <w:r w:rsidRPr="00FA3745">
        <w:rPr>
          <w:rFonts w:ascii="Times New Roman" w:hAnsi="Times New Roman"/>
        </w:rPr>
        <w:t>Jogtulajdonos</w:t>
      </w:r>
      <w:r w:rsidR="00D55AA1" w:rsidRPr="00FA3745">
        <w:rPr>
          <w:rFonts w:ascii="Times New Roman" w:hAnsi="Times New Roman"/>
        </w:rPr>
        <w:t xml:space="preserve"> kötelezettséget vállal arra, illetve felelősséggel tartozik azért, hogy a megadott e-mail cím valós, azt az érintett kizárólagosan használja.</w:t>
      </w:r>
    </w:p>
    <w:p w14:paraId="4669E84C" w14:textId="77777777" w:rsidR="00D55AA1" w:rsidRPr="00FA3745" w:rsidRDefault="00FA3745" w:rsidP="00D55AA1">
      <w:pPr>
        <w:ind w:left="426"/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>Jogtulajdonos</w:t>
      </w:r>
      <w:r w:rsidR="00D55AA1" w:rsidRPr="00FA3745">
        <w:rPr>
          <w:rFonts w:ascii="Times New Roman" w:hAnsi="Times New Roman"/>
        </w:rPr>
        <w:t xml:space="preserve"> a jelen szerződés aláírásával kötelezettséget vállal arra, hogy amennyiben az adatkezeléssel érintett személyek e-mail címét a szerződés megkötésével egyidejűleg nem tudja </w:t>
      </w:r>
      <w:r w:rsidRPr="00FA3745">
        <w:rPr>
          <w:rFonts w:ascii="Times New Roman" w:hAnsi="Times New Roman"/>
        </w:rPr>
        <w:t>Felhasználó</w:t>
      </w:r>
      <w:r w:rsidR="00D55AA1" w:rsidRPr="00FA3745">
        <w:rPr>
          <w:rFonts w:ascii="Times New Roman" w:hAnsi="Times New Roman"/>
        </w:rPr>
        <w:t xml:space="preserve"> rendelkezésére bocsátani, </w:t>
      </w:r>
      <w:r w:rsidRPr="00FA3745">
        <w:rPr>
          <w:rFonts w:ascii="Times New Roman" w:hAnsi="Times New Roman"/>
        </w:rPr>
        <w:t>Felhasználó</w:t>
      </w:r>
      <w:r w:rsidR="00D55AA1" w:rsidRPr="00FA3745">
        <w:rPr>
          <w:rFonts w:ascii="Times New Roman" w:hAnsi="Times New Roman"/>
        </w:rPr>
        <w:t xml:space="preserve"> adatkezelési tájékoztatóját az adatkezeléssel érintett személy részére átadja, és annak az érintett személy által aláírt egy példányát a szerződés aláírását követően 5 napon belül </w:t>
      </w:r>
      <w:r w:rsidRPr="00FA3745">
        <w:rPr>
          <w:rFonts w:ascii="Times New Roman" w:hAnsi="Times New Roman"/>
        </w:rPr>
        <w:t>Felhasználó</w:t>
      </w:r>
      <w:r w:rsidR="00D55AA1" w:rsidRPr="00FA3745">
        <w:rPr>
          <w:rFonts w:ascii="Times New Roman" w:hAnsi="Times New Roman"/>
        </w:rPr>
        <w:t xml:space="preserve"> kapcsolattartója részére visszajuttatja.</w:t>
      </w:r>
    </w:p>
    <w:p w14:paraId="6801782F" w14:textId="77777777" w:rsidR="00D55AA1" w:rsidRPr="00FA3745" w:rsidRDefault="00FA3745" w:rsidP="00D55AA1">
      <w:pPr>
        <w:ind w:left="426"/>
        <w:jc w:val="both"/>
        <w:rPr>
          <w:rFonts w:ascii="Times New Roman" w:hAnsi="Times New Roman"/>
        </w:rPr>
      </w:pPr>
      <w:r w:rsidRPr="00FA3745">
        <w:rPr>
          <w:rFonts w:ascii="Times New Roman" w:hAnsi="Times New Roman"/>
        </w:rPr>
        <w:t>Jogtulajdonos</w:t>
      </w:r>
      <w:r w:rsidR="00D55AA1" w:rsidRPr="00FA3745">
        <w:rPr>
          <w:rFonts w:ascii="Times New Roman" w:hAnsi="Times New Roman"/>
        </w:rPr>
        <w:t xml:space="preserve"> kijelenti, és vállalja, hogy a jelen szerződéses jogviszony keretében kizárólag a GDPR szabályainak betartásával kezel a szerződéssel összefüggésben tudomására jutott személyes adatot.</w:t>
      </w:r>
    </w:p>
    <w:p w14:paraId="1B6C9558" w14:textId="77777777" w:rsidR="00E07392" w:rsidRPr="00FA3745" w:rsidRDefault="00E07392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</w:p>
    <w:p w14:paraId="2FAA0485" w14:textId="57CE2D94" w:rsidR="00E07392" w:rsidRPr="00FA3745" w:rsidRDefault="00E07392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 xml:space="preserve">Jelen szerződés </w:t>
      </w:r>
      <w:r w:rsidR="002B2FF9">
        <w:rPr>
          <w:rFonts w:ascii="Times New Roman" w:hAnsi="Times New Roman"/>
          <w:color w:val="000000"/>
          <w:u w:color="000000"/>
          <w:lang w:val="hu-HU"/>
        </w:rPr>
        <w:t>3</w:t>
      </w:r>
      <w:r w:rsidRPr="00FA3745">
        <w:rPr>
          <w:rFonts w:ascii="Times New Roman" w:hAnsi="Times New Roman"/>
          <w:color w:val="000000"/>
          <w:u w:color="000000"/>
          <w:lang w:val="hu-HU"/>
        </w:rPr>
        <w:t xml:space="preserve"> magyar nyelvű példányban készült</w:t>
      </w:r>
      <w:r w:rsidR="002B2FF9">
        <w:rPr>
          <w:rFonts w:ascii="Times New Roman" w:hAnsi="Times New Roman"/>
          <w:color w:val="000000"/>
          <w:u w:color="000000"/>
          <w:lang w:val="hu-HU"/>
        </w:rPr>
        <w:t xml:space="preserve">, melyből 2 </w:t>
      </w:r>
      <w:r w:rsidR="00DD5506">
        <w:rPr>
          <w:rFonts w:ascii="Times New Roman" w:hAnsi="Times New Roman"/>
          <w:color w:val="000000"/>
          <w:u w:color="000000"/>
          <w:lang w:val="hu-HU"/>
        </w:rPr>
        <w:t>Felhasználót, 1 Jogtulajdonost illet.</w:t>
      </w:r>
    </w:p>
    <w:p w14:paraId="287C3AF5" w14:textId="77777777" w:rsidR="00E07392" w:rsidRPr="00FA3745" w:rsidRDefault="00E07392" w:rsidP="00DD550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right="-663"/>
        <w:jc w:val="both"/>
        <w:rPr>
          <w:rFonts w:ascii="Times New Roman" w:hAnsi="Times New Roman"/>
          <w:color w:val="000000"/>
          <w:u w:color="000000"/>
          <w:lang w:val="hu-HU"/>
        </w:rPr>
      </w:pPr>
    </w:p>
    <w:p w14:paraId="40EE9E46" w14:textId="77777777" w:rsidR="00E07392" w:rsidRPr="00FA3745" w:rsidRDefault="00E07392" w:rsidP="00DD5506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spacing w:line="276" w:lineRule="auto"/>
        <w:jc w:val="both"/>
        <w:rPr>
          <w:rFonts w:ascii="Times New Roman" w:hAnsi="Times New Roman"/>
          <w:color w:val="000000"/>
          <w:u w:color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>Jelen szerződést a Felek áttanulmányozás után, mint szándékukkal és ügyleti akaratukkal mindenben megegyezőt jóváhagyólag írják alá.</w:t>
      </w:r>
    </w:p>
    <w:p w14:paraId="1D3AB208" w14:textId="77777777" w:rsidR="00DD5506" w:rsidRDefault="00DD5506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</w:p>
    <w:p w14:paraId="6FCCA522" w14:textId="77777777" w:rsidR="00E07392" w:rsidRPr="00FA3745" w:rsidRDefault="00D4196A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  <w:r w:rsidRPr="00FA3745">
        <w:rPr>
          <w:rFonts w:ascii="Times New Roman" w:hAnsi="Times New Roman"/>
          <w:color w:val="000000"/>
          <w:u w:color="000000"/>
          <w:lang w:val="hu-HU"/>
        </w:rPr>
        <w:t xml:space="preserve">Győr, </w:t>
      </w:r>
      <w:r w:rsidR="00FA3745" w:rsidRPr="00FA3745">
        <w:rPr>
          <w:rFonts w:ascii="Times New Roman" w:hAnsi="Times New Roman"/>
          <w:color w:val="000000"/>
          <w:u w:color="000000"/>
          <w:lang w:val="hu-HU"/>
        </w:rPr>
        <w:t>2021</w:t>
      </w:r>
      <w:r w:rsidR="00A9595C" w:rsidRPr="00FA3745">
        <w:rPr>
          <w:rFonts w:ascii="Times New Roman" w:hAnsi="Times New Roman"/>
          <w:color w:val="000000"/>
          <w:u w:color="000000"/>
          <w:lang w:val="hu-HU"/>
        </w:rPr>
        <w:t>........................</w:t>
      </w:r>
    </w:p>
    <w:p w14:paraId="18E80D74" w14:textId="77777777" w:rsidR="00E07392" w:rsidRPr="00FA3745" w:rsidRDefault="00E07392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</w:p>
    <w:p w14:paraId="1958D79C" w14:textId="77777777" w:rsidR="00E07392" w:rsidRPr="00FA3745" w:rsidRDefault="00E07392" w:rsidP="00E07392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both"/>
        <w:rPr>
          <w:rFonts w:ascii="Times New Roman" w:hAnsi="Times New Roman"/>
          <w:color w:val="000000"/>
          <w:u w:color="000000"/>
          <w:lang w:val="hu-HU"/>
        </w:rPr>
      </w:pPr>
    </w:p>
    <w:tbl>
      <w:tblPr>
        <w:tblW w:w="0" w:type="auto"/>
        <w:jc w:val="center"/>
        <w:tblLook w:val="04A0" w:firstRow="1" w:lastRow="0" w:firstColumn="1" w:lastColumn="0" w:noHBand="0" w:noVBand="1"/>
      </w:tblPr>
      <w:tblGrid>
        <w:gridCol w:w="4150"/>
        <w:gridCol w:w="4150"/>
      </w:tblGrid>
      <w:tr w:rsidR="00006873" w:rsidRPr="00FA3745" w14:paraId="144E86D6" w14:textId="77777777" w:rsidTr="00FB6997">
        <w:trPr>
          <w:jc w:val="center"/>
        </w:trPr>
        <w:tc>
          <w:tcPr>
            <w:tcW w:w="4258" w:type="dxa"/>
            <w:shd w:val="clear" w:color="auto" w:fill="auto"/>
          </w:tcPr>
          <w:p w14:paraId="0054458E" w14:textId="77777777" w:rsidR="00006873" w:rsidRPr="00FA3745" w:rsidRDefault="00006873" w:rsidP="00FB699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u w:color="000000"/>
                <w:lang w:val="hu-HU"/>
              </w:rPr>
            </w:pPr>
            <w:r w:rsidRPr="00FA3745">
              <w:rPr>
                <w:rFonts w:ascii="Times New Roman" w:hAnsi="Times New Roman"/>
                <w:color w:val="000000"/>
                <w:u w:color="000000"/>
                <w:lang w:val="hu-HU"/>
              </w:rPr>
              <w:t>_______________</w:t>
            </w:r>
          </w:p>
          <w:p w14:paraId="3BFD0FCF" w14:textId="77777777" w:rsidR="00006873" w:rsidRPr="00FA3745" w:rsidRDefault="002B2FF9" w:rsidP="00FB699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u w:color="000000"/>
                <w:lang w:val="hu-HU"/>
              </w:rPr>
            </w:pPr>
            <w:r>
              <w:rPr>
                <w:rFonts w:ascii="Times New Roman" w:hAnsi="Times New Roman"/>
                <w:color w:val="000000"/>
                <w:u w:color="000000"/>
                <w:lang w:val="hu-HU"/>
              </w:rPr>
              <w:t>Dr. Dézsi Csaba András polgármester</w:t>
            </w:r>
          </w:p>
          <w:p w14:paraId="76544D04" w14:textId="3944385E" w:rsidR="002B2FF9" w:rsidRDefault="002B2FF9" w:rsidP="00FB699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u w:color="000000"/>
                <w:lang w:val="hu-HU"/>
              </w:rPr>
            </w:pPr>
            <w:r>
              <w:rPr>
                <w:rFonts w:ascii="Times New Roman" w:hAnsi="Times New Roman"/>
                <w:color w:val="000000"/>
                <w:u w:color="000000"/>
                <w:lang w:val="hu-HU"/>
              </w:rPr>
              <w:t>Győr Megyei Jogú Város Önkormányzat</w:t>
            </w:r>
            <w:r w:rsidR="00070DD3">
              <w:rPr>
                <w:rFonts w:ascii="Times New Roman" w:hAnsi="Times New Roman"/>
                <w:color w:val="000000"/>
                <w:u w:color="000000"/>
                <w:lang w:val="hu-HU"/>
              </w:rPr>
              <w:t>a</w:t>
            </w:r>
          </w:p>
          <w:p w14:paraId="1B1B925C" w14:textId="77777777" w:rsidR="00006873" w:rsidRPr="00FA3745" w:rsidRDefault="00A9595C" w:rsidP="00FB699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u w:color="000000"/>
                <w:lang w:val="hu-HU"/>
              </w:rPr>
            </w:pPr>
            <w:r w:rsidRPr="00FA3745">
              <w:rPr>
                <w:rFonts w:ascii="Times New Roman" w:hAnsi="Times New Roman"/>
                <w:color w:val="000000"/>
                <w:u w:color="000000"/>
                <w:lang w:val="hu-HU"/>
              </w:rPr>
              <w:t>felhasználó</w:t>
            </w:r>
          </w:p>
          <w:p w14:paraId="0BCA894D" w14:textId="77777777" w:rsidR="00006873" w:rsidRPr="00FA3745" w:rsidRDefault="00006873" w:rsidP="00FB699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both"/>
              <w:rPr>
                <w:rFonts w:ascii="Times New Roman" w:hAnsi="Times New Roman"/>
                <w:color w:val="000000"/>
                <w:u w:color="000000"/>
                <w:lang w:val="hu-HU"/>
              </w:rPr>
            </w:pPr>
          </w:p>
        </w:tc>
        <w:tc>
          <w:tcPr>
            <w:tcW w:w="4258" w:type="dxa"/>
            <w:shd w:val="clear" w:color="auto" w:fill="auto"/>
          </w:tcPr>
          <w:p w14:paraId="7401F316" w14:textId="77777777" w:rsidR="00006873" w:rsidRPr="00FA3745" w:rsidRDefault="00006873" w:rsidP="00FB699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u w:color="000000"/>
                <w:lang w:val="hu-HU"/>
              </w:rPr>
            </w:pPr>
            <w:r w:rsidRPr="00FA3745">
              <w:rPr>
                <w:rFonts w:ascii="Times New Roman" w:hAnsi="Times New Roman"/>
                <w:color w:val="000000"/>
                <w:u w:color="000000"/>
                <w:lang w:val="hu-HU"/>
              </w:rPr>
              <w:t>_______________</w:t>
            </w:r>
          </w:p>
          <w:p w14:paraId="09D781F7" w14:textId="77777777" w:rsidR="00006873" w:rsidRPr="00FA3745" w:rsidRDefault="00A9595C" w:rsidP="00FB699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u w:color="000000"/>
                <w:lang w:val="hu-HU"/>
              </w:rPr>
            </w:pPr>
            <w:r w:rsidRPr="00FA3745">
              <w:rPr>
                <w:rFonts w:ascii="Times New Roman" w:hAnsi="Times New Roman"/>
                <w:color w:val="000000"/>
                <w:u w:color="000000"/>
                <w:lang w:val="hu-HU"/>
              </w:rPr>
              <w:t>.........................</w:t>
            </w:r>
          </w:p>
          <w:p w14:paraId="2BA194A8" w14:textId="77777777" w:rsidR="00D839B2" w:rsidRPr="00FA3745" w:rsidRDefault="00F24DD9" w:rsidP="00FB699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u w:color="000000"/>
                <w:lang w:val="hu-HU"/>
              </w:rPr>
            </w:pPr>
            <w:r w:rsidRPr="00FA3745">
              <w:rPr>
                <w:rFonts w:ascii="Times New Roman" w:hAnsi="Times New Roman"/>
                <w:color w:val="000000"/>
                <w:u w:color="000000"/>
                <w:lang w:val="hu-HU"/>
              </w:rPr>
              <w:t>...............</w:t>
            </w:r>
          </w:p>
          <w:p w14:paraId="70D0C626" w14:textId="77777777" w:rsidR="00006873" w:rsidRPr="00FA3745" w:rsidRDefault="00D4196A" w:rsidP="00FB6997">
            <w:pPr>
              <w:widowControl w:val="0"/>
              <w:tabs>
                <w:tab w:val="left" w:pos="560"/>
                <w:tab w:val="left" w:pos="1120"/>
                <w:tab w:val="left" w:pos="1680"/>
                <w:tab w:val="left" w:pos="2240"/>
                <w:tab w:val="left" w:pos="2800"/>
                <w:tab w:val="left" w:pos="3360"/>
                <w:tab w:val="left" w:pos="3920"/>
                <w:tab w:val="left" w:pos="4480"/>
                <w:tab w:val="left" w:pos="5040"/>
                <w:tab w:val="left" w:pos="5600"/>
                <w:tab w:val="left" w:pos="6160"/>
                <w:tab w:val="left" w:pos="6720"/>
              </w:tabs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color w:val="000000"/>
                <w:u w:color="000000"/>
                <w:lang w:val="hu-HU"/>
              </w:rPr>
            </w:pPr>
            <w:r w:rsidRPr="00FA3745">
              <w:rPr>
                <w:rFonts w:ascii="Times New Roman" w:hAnsi="Times New Roman"/>
                <w:color w:val="000000"/>
                <w:u w:color="000000"/>
                <w:lang w:val="hu-HU"/>
              </w:rPr>
              <w:t>Jogtulajdonos</w:t>
            </w:r>
          </w:p>
        </w:tc>
      </w:tr>
    </w:tbl>
    <w:p w14:paraId="239769EE" w14:textId="77777777" w:rsidR="002B2FF9" w:rsidRDefault="002B2FF9" w:rsidP="0000687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/>
          <w:color w:val="000000"/>
          <w:u w:color="000000"/>
          <w:lang w:val="hu-HU"/>
        </w:rPr>
      </w:pPr>
    </w:p>
    <w:p w14:paraId="02C78D0E" w14:textId="77777777" w:rsidR="00007208" w:rsidRPr="00906881" w:rsidRDefault="002B2FF9" w:rsidP="00477B3A">
      <w:pPr>
        <w:jc w:val="center"/>
        <w:rPr>
          <w:rFonts w:ascii="Times New Roman" w:hAnsi="Times New Roman"/>
          <w:b/>
          <w:bCs/>
          <w:color w:val="000000"/>
          <w:u w:color="000000"/>
          <w:lang w:val="hu-HU"/>
        </w:rPr>
      </w:pPr>
      <w:r>
        <w:rPr>
          <w:rFonts w:ascii="Times New Roman" w:hAnsi="Times New Roman"/>
          <w:color w:val="000000"/>
          <w:u w:color="000000"/>
          <w:lang w:val="hu-HU"/>
        </w:rPr>
        <w:br w:type="page"/>
      </w:r>
      <w:r w:rsidR="00477B3A" w:rsidRPr="00906881">
        <w:rPr>
          <w:rFonts w:ascii="Times New Roman" w:hAnsi="Times New Roman"/>
          <w:b/>
          <w:color w:val="000000"/>
          <w:u w:color="000000"/>
          <w:lang w:val="hu-HU"/>
        </w:rPr>
        <w:lastRenderedPageBreak/>
        <w:t>1.</w:t>
      </w:r>
      <w:r w:rsidR="00506850" w:rsidRPr="00906881">
        <w:rPr>
          <w:rFonts w:ascii="Times New Roman" w:hAnsi="Times New Roman"/>
          <w:b/>
          <w:bCs/>
          <w:color w:val="000000"/>
          <w:u w:color="000000"/>
          <w:lang w:val="hu-HU"/>
        </w:rPr>
        <w:t xml:space="preserve"> </w:t>
      </w:r>
      <w:r w:rsidR="00007208" w:rsidRPr="00906881">
        <w:rPr>
          <w:rFonts w:ascii="Times New Roman" w:hAnsi="Times New Roman"/>
          <w:b/>
          <w:bCs/>
          <w:color w:val="000000"/>
          <w:u w:color="000000"/>
          <w:lang w:val="hu-HU"/>
        </w:rPr>
        <w:t>számú melléklet</w:t>
      </w:r>
    </w:p>
    <w:p w14:paraId="3C7B1167" w14:textId="77777777" w:rsidR="00007208" w:rsidRPr="00906881" w:rsidRDefault="00007208" w:rsidP="0000720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u w:color="000000"/>
          <w:lang w:val="hu-HU"/>
        </w:rPr>
      </w:pPr>
      <w:r w:rsidRPr="00906881">
        <w:rPr>
          <w:rFonts w:ascii="Times New Roman" w:hAnsi="Times New Roman"/>
          <w:b/>
          <w:bCs/>
          <w:color w:val="000000"/>
          <w:u w:color="000000"/>
          <w:lang w:val="hu-HU"/>
        </w:rPr>
        <w:t>kihívások</w:t>
      </w:r>
    </w:p>
    <w:p w14:paraId="5857628D" w14:textId="77777777" w:rsidR="00007208" w:rsidRPr="00906881" w:rsidRDefault="00007208" w:rsidP="00007208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u w:color="000000"/>
          <w:lang w:val="hu-HU"/>
        </w:rPr>
      </w:pPr>
    </w:p>
    <w:p w14:paraId="2B6CACAA" w14:textId="77777777" w:rsidR="00007208" w:rsidRPr="00906881" w:rsidRDefault="00007208" w:rsidP="00006873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rPr>
          <w:rFonts w:ascii="Times New Roman" w:hAnsi="Times New Roman"/>
          <w:color w:val="000000"/>
          <w:u w:color="000000"/>
          <w:lang w:val="hu-HU"/>
        </w:rPr>
      </w:pPr>
    </w:p>
    <w:p w14:paraId="0328CFC0" w14:textId="77777777" w:rsidR="00007208" w:rsidRPr="003E7ED7" w:rsidRDefault="00007208" w:rsidP="00007208">
      <w:pPr>
        <w:rPr>
          <w:rFonts w:ascii="Times New Roman" w:hAnsi="Times New Roman"/>
        </w:rPr>
      </w:pPr>
    </w:p>
    <w:p w14:paraId="4FB6B1FF" w14:textId="77777777" w:rsidR="00007208" w:rsidRPr="003E7ED7" w:rsidRDefault="00007208" w:rsidP="00007208">
      <w:pPr>
        <w:pStyle w:val="Listaszerbekezds"/>
        <w:numPr>
          <w:ilvl w:val="0"/>
          <w:numId w:val="34"/>
        </w:numPr>
        <w:spacing w:after="160" w:line="259" w:lineRule="auto"/>
        <w:rPr>
          <w:rFonts w:ascii="Times New Roman" w:hAnsi="Times New Roman"/>
        </w:rPr>
      </w:pPr>
      <w:r w:rsidRPr="003E7ED7">
        <w:rPr>
          <w:rFonts w:ascii="Times New Roman" w:hAnsi="Times New Roman"/>
          <w:b/>
        </w:rPr>
        <w:t xml:space="preserve">KIHÍVÁS </w:t>
      </w:r>
      <w:r w:rsidRPr="003E7ED7">
        <w:rPr>
          <w:rFonts w:ascii="Times New Roman" w:hAnsi="Times New Roman"/>
          <w:b/>
        </w:rPr>
        <w:br/>
        <w:t xml:space="preserve">GYŐR DIÁK-SZAKÁCSKÖNYVE: </w:t>
      </w:r>
      <w:r w:rsidRPr="003E7ED7">
        <w:rPr>
          <w:rFonts w:ascii="Times New Roman" w:hAnsi="Times New Roman"/>
        </w:rPr>
        <w:t>max. 2 perces videó</w:t>
      </w:r>
    </w:p>
    <w:p w14:paraId="2ED754CA" w14:textId="77777777" w:rsidR="00007208" w:rsidRPr="003E7ED7" w:rsidRDefault="00007208" w:rsidP="00007208">
      <w:pPr>
        <w:pStyle w:val="Listaszerbekezds"/>
        <w:ind w:left="1776"/>
        <w:rPr>
          <w:rFonts w:ascii="Times New Roman" w:hAnsi="Times New Roman"/>
        </w:rPr>
      </w:pPr>
    </w:p>
    <w:p w14:paraId="15DC8900" w14:textId="77777777" w:rsidR="00007208" w:rsidRPr="003E7ED7" w:rsidRDefault="00007208" w:rsidP="00007208">
      <w:pPr>
        <w:pStyle w:val="Listaszerbekezds"/>
        <w:ind w:left="1776"/>
        <w:rPr>
          <w:rFonts w:ascii="Times New Roman" w:hAnsi="Times New Roman"/>
        </w:rPr>
      </w:pPr>
    </w:p>
    <w:p w14:paraId="488080A5" w14:textId="77777777" w:rsidR="00007208" w:rsidRPr="003E7ED7" w:rsidRDefault="00007208" w:rsidP="00007208">
      <w:pPr>
        <w:pStyle w:val="Listaszerbekezds"/>
        <w:numPr>
          <w:ilvl w:val="0"/>
          <w:numId w:val="34"/>
        </w:numPr>
        <w:spacing w:after="160" w:line="259" w:lineRule="auto"/>
        <w:rPr>
          <w:rFonts w:ascii="Times New Roman" w:hAnsi="Times New Roman"/>
        </w:rPr>
      </w:pPr>
      <w:r w:rsidRPr="003E7ED7">
        <w:rPr>
          <w:rFonts w:ascii="Times New Roman" w:hAnsi="Times New Roman"/>
          <w:b/>
        </w:rPr>
        <w:t>KIHÍVÁS</w:t>
      </w:r>
      <w:r w:rsidRPr="003E7ED7">
        <w:rPr>
          <w:rFonts w:ascii="Times New Roman" w:hAnsi="Times New Roman"/>
          <w:b/>
        </w:rPr>
        <w:br/>
        <w:t>GYŐR KEDVENC DALA, TÁNCA</w:t>
      </w:r>
      <w:r w:rsidRPr="003E7ED7">
        <w:rPr>
          <w:rFonts w:ascii="Times New Roman" w:hAnsi="Times New Roman"/>
        </w:rPr>
        <w:t>: max. 2 perces videó</w:t>
      </w:r>
    </w:p>
    <w:p w14:paraId="04D403E6" w14:textId="77777777" w:rsidR="00007208" w:rsidRPr="003E7ED7" w:rsidRDefault="00007208" w:rsidP="00007208">
      <w:pPr>
        <w:pStyle w:val="Listaszerbekezds"/>
        <w:ind w:left="1776"/>
        <w:rPr>
          <w:rFonts w:ascii="Times New Roman" w:hAnsi="Times New Roman"/>
        </w:rPr>
      </w:pPr>
    </w:p>
    <w:p w14:paraId="54A64CBF" w14:textId="77777777" w:rsidR="00007208" w:rsidRPr="003E7ED7" w:rsidRDefault="00007208" w:rsidP="00007208">
      <w:pPr>
        <w:pStyle w:val="Listaszerbekezds"/>
        <w:numPr>
          <w:ilvl w:val="0"/>
          <w:numId w:val="34"/>
        </w:numPr>
        <w:spacing w:after="160" w:line="259" w:lineRule="auto"/>
        <w:rPr>
          <w:rFonts w:ascii="Times New Roman" w:hAnsi="Times New Roman"/>
        </w:rPr>
      </w:pPr>
      <w:r w:rsidRPr="003E7ED7">
        <w:rPr>
          <w:rFonts w:ascii="Times New Roman" w:hAnsi="Times New Roman"/>
          <w:b/>
        </w:rPr>
        <w:t>KIHÍVÁS</w:t>
      </w:r>
      <w:r w:rsidRPr="003E7ED7">
        <w:rPr>
          <w:rFonts w:ascii="Times New Roman" w:hAnsi="Times New Roman"/>
          <w:b/>
        </w:rPr>
        <w:br/>
        <w:t>TÖRTÉNETÜNK GYŐR</w:t>
      </w:r>
      <w:r w:rsidRPr="003E7ED7">
        <w:rPr>
          <w:rFonts w:ascii="Times New Roman" w:hAnsi="Times New Roman"/>
        </w:rPr>
        <w:t>:  interjú word dokumentumban</w:t>
      </w:r>
    </w:p>
    <w:p w14:paraId="0ADB0C17" w14:textId="77777777" w:rsidR="00007208" w:rsidRPr="003E7ED7" w:rsidRDefault="00007208" w:rsidP="00007208">
      <w:pPr>
        <w:pStyle w:val="Listaszerbekezds"/>
        <w:rPr>
          <w:rFonts w:ascii="Times New Roman" w:hAnsi="Times New Roman"/>
        </w:rPr>
      </w:pPr>
    </w:p>
    <w:p w14:paraId="106B7386" w14:textId="77777777" w:rsidR="00007208" w:rsidRPr="003E7ED7" w:rsidRDefault="00007208" w:rsidP="00007208">
      <w:pPr>
        <w:pStyle w:val="Listaszerbekezds"/>
        <w:numPr>
          <w:ilvl w:val="0"/>
          <w:numId w:val="34"/>
        </w:numPr>
        <w:spacing w:after="160" w:line="259" w:lineRule="auto"/>
        <w:rPr>
          <w:rFonts w:ascii="Times New Roman" w:hAnsi="Times New Roman"/>
        </w:rPr>
      </w:pPr>
      <w:r w:rsidRPr="003E7ED7">
        <w:rPr>
          <w:rFonts w:ascii="Times New Roman" w:hAnsi="Times New Roman"/>
          <w:b/>
        </w:rPr>
        <w:t>KIHÍVÁS</w:t>
      </w:r>
      <w:r w:rsidRPr="003E7ED7">
        <w:rPr>
          <w:rFonts w:ascii="Times New Roman" w:hAnsi="Times New Roman"/>
          <w:b/>
        </w:rPr>
        <w:br/>
        <w:t xml:space="preserve">GYŐR-ART: </w:t>
      </w:r>
      <w:r w:rsidRPr="003E7ED7">
        <w:rPr>
          <w:rFonts w:ascii="Times New Roman" w:hAnsi="Times New Roman"/>
        </w:rPr>
        <w:t>kézműves alkotás, mely bármilyen technikával és anyaggal készíthető, bármilyen formában és az erről készült fotómontázs</w:t>
      </w:r>
    </w:p>
    <w:p w14:paraId="053B92C2" w14:textId="77777777" w:rsidR="00007208" w:rsidRPr="003E7ED7" w:rsidRDefault="00007208" w:rsidP="00007208">
      <w:pPr>
        <w:pStyle w:val="Listaszerbekezds"/>
        <w:numPr>
          <w:ilvl w:val="0"/>
          <w:numId w:val="34"/>
        </w:numPr>
        <w:spacing w:after="160" w:line="259" w:lineRule="auto"/>
        <w:rPr>
          <w:rFonts w:ascii="Times New Roman" w:hAnsi="Times New Roman"/>
        </w:rPr>
      </w:pPr>
      <w:r w:rsidRPr="003E7ED7">
        <w:rPr>
          <w:rFonts w:ascii="Times New Roman" w:hAnsi="Times New Roman"/>
          <w:b/>
        </w:rPr>
        <w:t xml:space="preserve">KIHÍVÁS </w:t>
      </w:r>
      <w:r w:rsidRPr="003E7ED7">
        <w:rPr>
          <w:rFonts w:ascii="Times New Roman" w:hAnsi="Times New Roman"/>
          <w:b/>
        </w:rPr>
        <w:br/>
        <w:t>GYERE GYŐRBE!:</w:t>
      </w:r>
      <w:r w:rsidRPr="003E7ED7">
        <w:rPr>
          <w:rFonts w:ascii="Times New Roman" w:hAnsi="Times New Roman"/>
        </w:rPr>
        <w:t xml:space="preserve">  fotó legalább 3 saját elgondolású hashtag-gel + #győr750 elhelyezése a képen</w:t>
      </w:r>
    </w:p>
    <w:p w14:paraId="5979BCFF" w14:textId="77777777" w:rsidR="00007208" w:rsidRPr="003E7ED7" w:rsidRDefault="00007208" w:rsidP="00007208">
      <w:pPr>
        <w:rPr>
          <w:rFonts w:ascii="Times New Roman" w:hAnsi="Times New Roman"/>
        </w:rPr>
      </w:pPr>
    </w:p>
    <w:p w14:paraId="2E545609" w14:textId="77777777" w:rsidR="00007208" w:rsidRPr="003E7ED7" w:rsidRDefault="00007208" w:rsidP="00007208">
      <w:pPr>
        <w:pStyle w:val="Listaszerbekezds"/>
        <w:numPr>
          <w:ilvl w:val="0"/>
          <w:numId w:val="34"/>
        </w:numPr>
        <w:spacing w:after="160" w:line="259" w:lineRule="auto"/>
        <w:rPr>
          <w:rFonts w:ascii="Times New Roman" w:hAnsi="Times New Roman"/>
        </w:rPr>
      </w:pPr>
      <w:r w:rsidRPr="003E7ED7">
        <w:rPr>
          <w:rFonts w:ascii="Times New Roman" w:hAnsi="Times New Roman"/>
          <w:b/>
        </w:rPr>
        <w:t>KIHÍVÁS</w:t>
      </w:r>
      <w:r w:rsidRPr="003E7ED7">
        <w:rPr>
          <w:rFonts w:ascii="Times New Roman" w:hAnsi="Times New Roman"/>
          <w:b/>
        </w:rPr>
        <w:br/>
        <w:t xml:space="preserve">GYŐR KEDVENC DIGITÁLIS KÉPESLAPJA: </w:t>
      </w:r>
      <w:r w:rsidRPr="003E7ED7">
        <w:rPr>
          <w:rFonts w:ascii="Times New Roman" w:hAnsi="Times New Roman"/>
        </w:rPr>
        <w:t>animált képeslap készítése a</w:t>
      </w:r>
      <w:r w:rsidRPr="003E7ED7">
        <w:rPr>
          <w:rFonts w:ascii="Times New Roman" w:hAnsi="Times New Roman"/>
          <w:b/>
        </w:rPr>
        <w:t xml:space="preserve"> </w:t>
      </w:r>
      <w:hyperlink r:id="rId8" w:history="1">
        <w:r w:rsidRPr="003E7ED7">
          <w:rPr>
            <w:rStyle w:val="Hiperhivatkozs"/>
            <w:rFonts w:ascii="Times New Roman" w:hAnsi="Times New Roman"/>
          </w:rPr>
          <w:t>https://iwishyouto.com/</w:t>
        </w:r>
      </w:hyperlink>
      <w:r w:rsidRPr="003E7ED7">
        <w:rPr>
          <w:rFonts w:ascii="Times New Roman" w:hAnsi="Times New Roman"/>
        </w:rPr>
        <w:t xml:space="preserve"> felületen</w:t>
      </w:r>
    </w:p>
    <w:p w14:paraId="7475511C" w14:textId="77777777" w:rsidR="00007208" w:rsidRPr="003E7ED7" w:rsidRDefault="00007208" w:rsidP="00007208">
      <w:pPr>
        <w:pStyle w:val="Listaszerbekezds"/>
        <w:rPr>
          <w:rFonts w:ascii="Times New Roman" w:hAnsi="Times New Roman"/>
        </w:rPr>
      </w:pPr>
    </w:p>
    <w:p w14:paraId="53B5A811" w14:textId="77777777" w:rsidR="00007208" w:rsidRPr="003E7ED7" w:rsidRDefault="00007208" w:rsidP="00007208">
      <w:pPr>
        <w:pStyle w:val="Listaszerbekezds"/>
        <w:spacing w:after="160" w:line="259" w:lineRule="auto"/>
        <w:rPr>
          <w:rFonts w:ascii="Times New Roman" w:hAnsi="Times New Roman"/>
        </w:rPr>
      </w:pPr>
    </w:p>
    <w:p w14:paraId="7AFD689E" w14:textId="77777777" w:rsidR="00007208" w:rsidRPr="003E7ED7" w:rsidRDefault="00007208" w:rsidP="00007208">
      <w:pPr>
        <w:pStyle w:val="Listaszerbekezds"/>
        <w:numPr>
          <w:ilvl w:val="0"/>
          <w:numId w:val="34"/>
        </w:numPr>
        <w:spacing w:after="160" w:line="259" w:lineRule="auto"/>
        <w:rPr>
          <w:rFonts w:ascii="Times New Roman" w:hAnsi="Times New Roman"/>
        </w:rPr>
      </w:pPr>
      <w:r w:rsidRPr="003E7ED7">
        <w:rPr>
          <w:rFonts w:ascii="Times New Roman" w:hAnsi="Times New Roman"/>
          <w:b/>
        </w:rPr>
        <w:t xml:space="preserve">KIHÍVÁS: </w:t>
      </w:r>
      <w:r w:rsidRPr="003E7ED7">
        <w:rPr>
          <w:rFonts w:ascii="Times New Roman" w:hAnsi="Times New Roman"/>
          <w:b/>
        </w:rPr>
        <w:br/>
        <w:t>ÉPÍTSÜNK ROBOTOT!</w:t>
      </w:r>
      <w:r w:rsidRPr="003E7ED7">
        <w:rPr>
          <w:rFonts w:ascii="Times New Roman" w:hAnsi="Times New Roman"/>
        </w:rPr>
        <w:t>: újrahasznosított anyagból (karton, műanyagpohár, PET-palack, kupak, papírhenger, stb.) egy robot készítése, valamint a készítéséről max. 2 perces videó</w:t>
      </w:r>
    </w:p>
    <w:p w14:paraId="66A36A6F" w14:textId="77777777" w:rsidR="00007208" w:rsidRPr="003E7ED7" w:rsidRDefault="00007208" w:rsidP="00007208">
      <w:pPr>
        <w:pStyle w:val="Listaszerbekezds"/>
        <w:ind w:left="1776"/>
        <w:rPr>
          <w:rFonts w:ascii="Times New Roman" w:hAnsi="Times New Roman"/>
        </w:rPr>
      </w:pPr>
    </w:p>
    <w:p w14:paraId="26371A0A" w14:textId="77777777" w:rsidR="00007208" w:rsidRPr="003E7ED7" w:rsidRDefault="00007208" w:rsidP="00007208">
      <w:pPr>
        <w:rPr>
          <w:rFonts w:ascii="Times New Roman" w:hAnsi="Times New Roman"/>
        </w:rPr>
      </w:pPr>
    </w:p>
    <w:p w14:paraId="2AEEB2D2" w14:textId="77777777" w:rsidR="00007208" w:rsidRPr="003E7ED7" w:rsidRDefault="00007208" w:rsidP="00007208">
      <w:pPr>
        <w:pStyle w:val="Listaszerbekezds"/>
        <w:numPr>
          <w:ilvl w:val="0"/>
          <w:numId w:val="34"/>
        </w:numPr>
        <w:spacing w:after="160" w:line="259" w:lineRule="auto"/>
        <w:rPr>
          <w:rFonts w:ascii="Times New Roman" w:hAnsi="Times New Roman"/>
        </w:rPr>
      </w:pPr>
      <w:r w:rsidRPr="003E7ED7">
        <w:rPr>
          <w:rFonts w:ascii="Times New Roman" w:hAnsi="Times New Roman"/>
          <w:b/>
        </w:rPr>
        <w:t xml:space="preserve">KIHÍVÁS: </w:t>
      </w:r>
      <w:r w:rsidRPr="003E7ED7">
        <w:rPr>
          <w:rFonts w:ascii="Times New Roman" w:hAnsi="Times New Roman"/>
          <w:b/>
        </w:rPr>
        <w:br/>
        <w:t>MOZDULJ 750!</w:t>
      </w:r>
      <w:r w:rsidRPr="003E7ED7">
        <w:rPr>
          <w:rFonts w:ascii="Times New Roman" w:hAnsi="Times New Roman"/>
        </w:rPr>
        <w:t xml:space="preserve"> </w:t>
      </w:r>
      <w:r w:rsidR="00502DFC" w:rsidRPr="003E7ED7">
        <w:rPr>
          <w:rFonts w:ascii="Times New Roman" w:hAnsi="Times New Roman"/>
        </w:rPr>
        <w:t>képernyőfotó készítése</w:t>
      </w:r>
    </w:p>
    <w:p w14:paraId="224EFD2E" w14:textId="77777777" w:rsidR="00502DFC" w:rsidRPr="003E7ED7" w:rsidRDefault="00502DFC" w:rsidP="00502DFC">
      <w:pPr>
        <w:pStyle w:val="Listaszerbekezds"/>
        <w:spacing w:after="160" w:line="259" w:lineRule="auto"/>
        <w:rPr>
          <w:rFonts w:ascii="Times New Roman" w:hAnsi="Times New Roman"/>
        </w:rPr>
      </w:pPr>
    </w:p>
    <w:p w14:paraId="4B538DD9" w14:textId="77777777" w:rsidR="00007208" w:rsidRPr="003E7ED7" w:rsidRDefault="00007208" w:rsidP="00007208">
      <w:pPr>
        <w:pStyle w:val="Listaszerbekezds"/>
        <w:numPr>
          <w:ilvl w:val="0"/>
          <w:numId w:val="34"/>
        </w:numPr>
        <w:spacing w:after="160" w:line="259" w:lineRule="auto"/>
        <w:rPr>
          <w:rFonts w:ascii="Times New Roman" w:hAnsi="Times New Roman"/>
        </w:rPr>
      </w:pPr>
      <w:r w:rsidRPr="003E7ED7">
        <w:rPr>
          <w:rFonts w:ascii="Times New Roman" w:hAnsi="Times New Roman"/>
          <w:b/>
        </w:rPr>
        <w:t>KIHÍVÁS</w:t>
      </w:r>
      <w:r w:rsidRPr="003E7ED7">
        <w:rPr>
          <w:rFonts w:ascii="Times New Roman" w:hAnsi="Times New Roman"/>
        </w:rPr>
        <w:t xml:space="preserve">: </w:t>
      </w:r>
      <w:r w:rsidRPr="003E7ED7">
        <w:rPr>
          <w:rFonts w:ascii="Times New Roman" w:hAnsi="Times New Roman"/>
        </w:rPr>
        <w:br/>
      </w:r>
      <w:r w:rsidRPr="003E7ED7">
        <w:rPr>
          <w:rFonts w:ascii="Times New Roman" w:hAnsi="Times New Roman"/>
          <w:b/>
        </w:rPr>
        <w:t>ISKOLÁM GYŐR TÖRTÉNETÉBEN</w:t>
      </w:r>
      <w:r w:rsidRPr="003E7ED7">
        <w:rPr>
          <w:rFonts w:ascii="Times New Roman" w:hAnsi="Times New Roman"/>
        </w:rPr>
        <w:t xml:space="preserve">: Győr történetének jelentős eseményei, benne </w:t>
      </w:r>
      <w:r w:rsidR="00502DFC" w:rsidRPr="003E7ED7">
        <w:rPr>
          <w:rFonts w:ascii="Times New Roman" w:hAnsi="Times New Roman"/>
        </w:rPr>
        <w:t>a kihívást teljesítő</w:t>
      </w:r>
      <w:r w:rsidRPr="003E7ED7">
        <w:rPr>
          <w:rFonts w:ascii="Times New Roman" w:hAnsi="Times New Roman"/>
        </w:rPr>
        <w:t xml:space="preserve"> </w:t>
      </w:r>
      <w:r w:rsidR="00502DFC" w:rsidRPr="003E7ED7">
        <w:rPr>
          <w:rFonts w:ascii="Times New Roman" w:hAnsi="Times New Roman"/>
        </w:rPr>
        <w:t xml:space="preserve">iskolájának </w:t>
      </w:r>
      <w:r w:rsidRPr="003E7ED7">
        <w:rPr>
          <w:rFonts w:ascii="Times New Roman" w:hAnsi="Times New Roman"/>
        </w:rPr>
        <w:t xml:space="preserve">alapítása és a vele közel egyidőben zajló további események ábrázolása idővonalon </w:t>
      </w:r>
    </w:p>
    <w:p w14:paraId="5F75AA40" w14:textId="77777777" w:rsidR="00506850" w:rsidRPr="00906881" w:rsidRDefault="00506850">
      <w:pPr>
        <w:rPr>
          <w:rFonts w:ascii="Times New Roman" w:hAnsi="Times New Roman"/>
          <w:color w:val="000000"/>
          <w:u w:color="000000"/>
          <w:lang w:val="hu-HU"/>
        </w:rPr>
      </w:pPr>
      <w:r w:rsidRPr="00906881">
        <w:rPr>
          <w:rFonts w:ascii="Times New Roman" w:hAnsi="Times New Roman"/>
          <w:color w:val="000000"/>
          <w:u w:color="000000"/>
          <w:lang w:val="hu-HU"/>
        </w:rPr>
        <w:br w:type="page"/>
      </w:r>
    </w:p>
    <w:p w14:paraId="40115315" w14:textId="5A6D19D0" w:rsidR="00506850" w:rsidRPr="003E7ED7" w:rsidRDefault="00AA523A" w:rsidP="003E7ED7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ind w:left="360"/>
        <w:jc w:val="center"/>
        <w:rPr>
          <w:rFonts w:ascii="Times New Roman" w:hAnsi="Times New Roman"/>
          <w:b/>
          <w:bCs/>
          <w:color w:val="000000"/>
          <w:u w:color="000000"/>
          <w:lang w:val="hu-HU"/>
        </w:rPr>
      </w:pPr>
      <w:r w:rsidRPr="00906881">
        <w:rPr>
          <w:rFonts w:ascii="Times New Roman" w:hAnsi="Times New Roman"/>
          <w:b/>
          <w:bCs/>
          <w:color w:val="000000"/>
          <w:u w:color="000000"/>
          <w:lang w:val="hu-HU"/>
        </w:rPr>
        <w:lastRenderedPageBreak/>
        <w:t xml:space="preserve">2. </w:t>
      </w:r>
      <w:r w:rsidR="00506850" w:rsidRPr="003E7ED7">
        <w:rPr>
          <w:rFonts w:ascii="Times New Roman" w:hAnsi="Times New Roman"/>
          <w:b/>
          <w:bCs/>
          <w:color w:val="000000"/>
          <w:u w:color="000000"/>
          <w:lang w:val="hu-HU"/>
        </w:rPr>
        <w:t>számú melléklet</w:t>
      </w:r>
    </w:p>
    <w:p w14:paraId="73AD33CD" w14:textId="77777777" w:rsidR="00280900" w:rsidRPr="00906881" w:rsidRDefault="00280900" w:rsidP="00280900">
      <w:pPr>
        <w:pStyle w:val="Listaszerbekezds"/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/>
          <w:b/>
          <w:bCs/>
          <w:color w:val="000000"/>
          <w:u w:color="000000"/>
          <w:lang w:val="hu-HU"/>
        </w:rPr>
      </w:pPr>
      <w:r w:rsidRPr="00906881">
        <w:rPr>
          <w:rFonts w:ascii="Times New Roman" w:hAnsi="Times New Roman"/>
          <w:b/>
          <w:bCs/>
          <w:color w:val="000000"/>
          <w:u w:color="000000"/>
          <w:lang w:val="hu-HU"/>
        </w:rPr>
        <w:t>Alkotók által kért névfeltüntetés meghatározása</w:t>
      </w:r>
    </w:p>
    <w:p w14:paraId="56A9443F" w14:textId="77777777" w:rsidR="00007208" w:rsidRPr="00906881" w:rsidRDefault="00007208" w:rsidP="00506850">
      <w:pPr>
        <w:widowControl w:val="0"/>
        <w:tabs>
          <w:tab w:val="left" w:pos="560"/>
          <w:tab w:val="left" w:pos="1120"/>
          <w:tab w:val="left" w:pos="1680"/>
          <w:tab w:val="left" w:pos="2240"/>
          <w:tab w:val="left" w:pos="2800"/>
          <w:tab w:val="left" w:pos="3360"/>
          <w:tab w:val="left" w:pos="3920"/>
          <w:tab w:val="left" w:pos="4480"/>
          <w:tab w:val="left" w:pos="5040"/>
          <w:tab w:val="left" w:pos="5600"/>
          <w:tab w:val="left" w:pos="6160"/>
          <w:tab w:val="left" w:pos="6720"/>
        </w:tabs>
        <w:autoSpaceDE w:val="0"/>
        <w:autoSpaceDN w:val="0"/>
        <w:adjustRightInd w:val="0"/>
        <w:jc w:val="center"/>
        <w:rPr>
          <w:rFonts w:ascii="Times New Roman" w:hAnsi="Times New Roman"/>
          <w:color w:val="000000"/>
          <w:u w:color="000000"/>
          <w:lang w:val="hu-HU"/>
        </w:rPr>
      </w:pPr>
    </w:p>
    <w:sectPr w:rsidR="00007208" w:rsidRPr="00906881" w:rsidSect="00CC29DF">
      <w:headerReference w:type="default" r:id="rId9"/>
      <w:footerReference w:type="default" r:id="rId10"/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7D7E257" w14:textId="77777777" w:rsidR="007362B8" w:rsidRDefault="007362B8" w:rsidP="0018146B">
      <w:r>
        <w:separator/>
      </w:r>
    </w:p>
  </w:endnote>
  <w:endnote w:type="continuationSeparator" w:id="0">
    <w:p w14:paraId="31E8633A" w14:textId="77777777" w:rsidR="007362B8" w:rsidRDefault="007362B8" w:rsidP="001814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1D55BA2" w14:textId="77777777" w:rsidR="00B84FF3" w:rsidRDefault="00725510">
    <w:pPr>
      <w:pStyle w:val="Szvegtrzs"/>
      <w:spacing w:line="14" w:lineRule="auto"/>
      <w:rPr>
        <w:sz w:val="20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8240" behindDoc="1" locked="0" layoutInCell="1" allowOverlap="1" wp14:anchorId="2745D635" wp14:editId="3D37656D">
              <wp:simplePos x="0" y="0"/>
              <wp:positionH relativeFrom="page">
                <wp:posOffset>3721100</wp:posOffset>
              </wp:positionH>
              <wp:positionV relativeFrom="page">
                <wp:posOffset>9901555</wp:posOffset>
              </wp:positionV>
              <wp:extent cx="116840" cy="183515"/>
              <wp:effectExtent l="0" t="0" r="16510" b="6985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6840" cy="18351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B40BCFD" w14:textId="77777777" w:rsidR="00B84FF3" w:rsidRDefault="00B84FF3">
                          <w:pPr>
                            <w:spacing w:before="20"/>
                            <w:ind w:left="40"/>
                          </w:pPr>
                          <w:r>
                            <w:fldChar w:fldCharType="begin"/>
                          </w:r>
                          <w: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3E7ED7">
                            <w:rPr>
                              <w:noProof/>
                            </w:rP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745D635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293pt;margin-top:779.65pt;width:9.2pt;height:14.45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" filled="f" stroked="f">
              <v:textbox inset="0,0,0,0">
                <w:txbxContent>
                  <w:p w14:paraId="5B40BCFD" w14:textId="77777777" w:rsidR="00B84FF3" w:rsidRDefault="00B84FF3">
                    <w:pPr>
                      <w:spacing w:before="20"/>
                      <w:ind w:left="40"/>
                    </w:pPr>
                    <w:r>
                      <w:fldChar w:fldCharType="begin"/>
                    </w:r>
                    <w:r>
                      <w:instrText xml:space="preserve"> PAGE </w:instrText>
                    </w:r>
                    <w:r>
                      <w:fldChar w:fldCharType="separate"/>
                    </w:r>
                    <w:r w:rsidR="003E7ED7">
                      <w:rPr>
                        <w:noProof/>
                      </w:rPr>
                      <w:t>1</w:t>
                    </w:r>
                    <w: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6663E070" w14:textId="77777777" w:rsidR="007362B8" w:rsidRDefault="007362B8" w:rsidP="0018146B">
      <w:r>
        <w:separator/>
      </w:r>
    </w:p>
  </w:footnote>
  <w:footnote w:type="continuationSeparator" w:id="0">
    <w:p w14:paraId="1F64DC8F" w14:textId="77777777" w:rsidR="007362B8" w:rsidRDefault="007362B8" w:rsidP="0018146B">
      <w:r>
        <w:continuationSeparator/>
      </w:r>
    </w:p>
  </w:footnote>
  <w:footnote w:id="1">
    <w:p w14:paraId="113AECF4" w14:textId="77777777" w:rsidR="00D27100" w:rsidRPr="00D27100" w:rsidRDefault="00D27100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minden kihívásra és kihívásonként minden külön alkotásra külön szerződés töltendő</w:t>
      </w:r>
    </w:p>
  </w:footnote>
  <w:footnote w:id="2">
    <w:p w14:paraId="1CA104C4" w14:textId="77777777" w:rsidR="004B13B9" w:rsidRPr="004B13B9" w:rsidRDefault="004B13B9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 w:rsidR="00D27100">
        <w:rPr>
          <w:lang w:val="hu-HU"/>
        </w:rPr>
        <w:t>a releváns kihívás megnevezése</w:t>
      </w:r>
    </w:p>
  </w:footnote>
  <w:footnote w:id="3">
    <w:p w14:paraId="6840888D" w14:textId="09334D50" w:rsidR="000E3E4F" w:rsidRPr="000E3E4F" w:rsidRDefault="000E3E4F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="00327BD2">
        <w:t>a készítő osztály</w:t>
      </w:r>
      <w:r w:rsidR="00070DD3">
        <w:t>,</w:t>
      </w:r>
      <w:r w:rsidR="00327BD2">
        <w:t xml:space="preserve"> tanulócsoport, óvodai csoport stb.</w:t>
      </w:r>
    </w:p>
  </w:footnote>
  <w:footnote w:id="4">
    <w:p w14:paraId="0EC36FA7" w14:textId="77777777" w:rsidR="005F5314" w:rsidRPr="005F5314" w:rsidRDefault="005F5314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 xml:space="preserve">alkotás fantázia neve, ha van, vagy egyéb azonosítása, pl. videofilm, </w:t>
      </w:r>
      <w:r w:rsidR="00697E9D">
        <w:rPr>
          <w:lang w:val="hu-HU"/>
        </w:rPr>
        <w:t>h</w:t>
      </w:r>
      <w:r w:rsidR="00153C5A">
        <w:rPr>
          <w:lang w:val="hu-HU"/>
        </w:rPr>
        <w:t xml:space="preserve">angfelvétel, </w:t>
      </w:r>
      <w:r w:rsidR="0044522D">
        <w:rPr>
          <w:lang w:val="hu-HU"/>
        </w:rPr>
        <w:t>fotó, rajz stb.</w:t>
      </w:r>
    </w:p>
  </w:footnote>
  <w:footnote w:id="5">
    <w:p w14:paraId="7A9F18C1" w14:textId="77777777" w:rsidR="00AE2CCD" w:rsidRPr="00AE2CCD" w:rsidRDefault="00AE2CCD">
      <w:pPr>
        <w:pStyle w:val="Lbjegyzetszveg"/>
        <w:rPr>
          <w:lang w:val="hu-HU"/>
        </w:rPr>
      </w:pPr>
      <w:r>
        <w:rPr>
          <w:rStyle w:val="Lbjegyzet-hivatkozs"/>
        </w:rPr>
        <w:footnoteRef/>
      </w:r>
      <w:r>
        <w:t xml:space="preserve"> </w:t>
      </w:r>
      <w:r>
        <w:rPr>
          <w:lang w:val="hu-HU"/>
        </w:rPr>
        <w:t>megfelelő rész aláhúzandó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86200E" w14:textId="77777777" w:rsidR="00B84FF3" w:rsidRDefault="00725510">
    <w:pPr>
      <w:pStyle w:val="Szvegtrzs"/>
      <w:spacing w:line="14" w:lineRule="auto"/>
      <w:rPr>
        <w:sz w:val="20"/>
      </w:rPr>
    </w:pPr>
    <w:r>
      <w:rPr>
        <w:noProof/>
        <w:lang w:val="hu-HU" w:eastAsia="hu-HU"/>
      </w:rPr>
      <mc:AlternateContent>
        <mc:Choice Requires="wps">
          <w:drawing>
            <wp:anchor distT="0" distB="0" distL="114300" distR="114300" simplePos="0" relativeHeight="251657216" behindDoc="1" locked="0" layoutInCell="1" allowOverlap="1" wp14:anchorId="2E2C88FF" wp14:editId="7D90637E">
              <wp:simplePos x="0" y="0"/>
              <wp:positionH relativeFrom="page">
                <wp:posOffset>6141085</wp:posOffset>
              </wp:positionH>
              <wp:positionV relativeFrom="page">
                <wp:posOffset>437515</wp:posOffset>
              </wp:positionV>
              <wp:extent cx="713105" cy="168275"/>
              <wp:effectExtent l="0" t="0" r="10795" b="3175"/>
              <wp:wrapNone/>
              <wp:docPr id="2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13105" cy="16827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55A74D0D" w14:textId="77777777" w:rsidR="00B84FF3" w:rsidRDefault="00B84FF3">
                          <w:pPr>
                            <w:spacing w:before="19"/>
                            <w:ind w:left="20"/>
                            <w:rPr>
                              <w:sz w:val="20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2C88FF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483.55pt;margin-top:34.45pt;width:56.15pt;height:13.25pt;z-index:-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" filled="f" stroked="f">
              <v:textbox inset="0,0,0,0">
                <w:txbxContent>
                  <w:p w14:paraId="55A74D0D" w14:textId="77777777" w:rsidR="00B84FF3" w:rsidRDefault="00B84FF3">
                    <w:pPr>
                      <w:spacing w:before="19"/>
                      <w:ind w:left="20"/>
                      <w:rPr>
                        <w:sz w:val="20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01"/>
    <w:multiLevelType w:val="hybridMultilevel"/>
    <w:tmpl w:val="00000001"/>
    <w:lvl w:ilvl="0" w:tplc="0000000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 w15:restartNumberingAfterBreak="0">
    <w:nsid w:val="00000002"/>
    <w:multiLevelType w:val="hybridMultilevel"/>
    <w:tmpl w:val="00000002"/>
    <w:lvl w:ilvl="0" w:tplc="0000006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" w15:restartNumberingAfterBreak="0">
    <w:nsid w:val="00000003"/>
    <w:multiLevelType w:val="hybridMultilevel"/>
    <w:tmpl w:val="00000003"/>
    <w:lvl w:ilvl="0" w:tplc="000000C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3" w15:restartNumberingAfterBreak="0">
    <w:nsid w:val="00000004"/>
    <w:multiLevelType w:val="hybridMultilevel"/>
    <w:tmpl w:val="00000004"/>
    <w:lvl w:ilvl="0" w:tplc="0000012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4" w15:restartNumberingAfterBreak="0">
    <w:nsid w:val="00000005"/>
    <w:multiLevelType w:val="hybridMultilevel"/>
    <w:tmpl w:val="00000005"/>
    <w:lvl w:ilvl="0" w:tplc="0000019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 w15:restartNumberingAfterBreak="0">
    <w:nsid w:val="00000006"/>
    <w:multiLevelType w:val="hybridMultilevel"/>
    <w:tmpl w:val="00000006"/>
    <w:lvl w:ilvl="0" w:tplc="000001F5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6" w15:restartNumberingAfterBreak="0">
    <w:nsid w:val="00000007"/>
    <w:multiLevelType w:val="hybridMultilevel"/>
    <w:tmpl w:val="00000007"/>
    <w:lvl w:ilvl="0" w:tplc="00000259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 w15:restartNumberingAfterBreak="0">
    <w:nsid w:val="00000008"/>
    <w:multiLevelType w:val="hybridMultilevel"/>
    <w:tmpl w:val="00000008"/>
    <w:lvl w:ilvl="0" w:tplc="000002BD">
      <w:start w:val="1"/>
      <w:numFmt w:val="bullet"/>
      <w:lvlText w:val="•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8" w15:restartNumberingAfterBreak="0">
    <w:nsid w:val="00000009"/>
    <w:multiLevelType w:val="hybridMultilevel"/>
    <w:tmpl w:val="00000009"/>
    <w:lvl w:ilvl="0" w:tplc="0000032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9" w15:restartNumberingAfterBreak="0">
    <w:nsid w:val="0000000A"/>
    <w:multiLevelType w:val="hybridMultilevel"/>
    <w:tmpl w:val="0000000A"/>
    <w:lvl w:ilvl="0" w:tplc="00000385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0" w15:restartNumberingAfterBreak="0">
    <w:nsid w:val="0000000B"/>
    <w:multiLevelType w:val="hybridMultilevel"/>
    <w:tmpl w:val="0000000B"/>
    <w:lvl w:ilvl="0" w:tplc="000003E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1" w15:restartNumberingAfterBreak="0">
    <w:nsid w:val="0000000C"/>
    <w:multiLevelType w:val="hybridMultilevel"/>
    <w:tmpl w:val="0000000C"/>
    <w:lvl w:ilvl="0" w:tplc="0000044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2" w15:restartNumberingAfterBreak="0">
    <w:nsid w:val="0000000D"/>
    <w:multiLevelType w:val="hybridMultilevel"/>
    <w:tmpl w:val="0000000D"/>
    <w:lvl w:ilvl="0" w:tplc="000004B1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3" w15:restartNumberingAfterBreak="0">
    <w:nsid w:val="0000000E"/>
    <w:multiLevelType w:val="hybridMultilevel"/>
    <w:tmpl w:val="0000000E"/>
    <w:lvl w:ilvl="0" w:tplc="0000051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4" w15:restartNumberingAfterBreak="0">
    <w:nsid w:val="0000000F"/>
    <w:multiLevelType w:val="hybridMultilevel"/>
    <w:tmpl w:val="0000000F"/>
    <w:lvl w:ilvl="0" w:tplc="00000579">
      <w:start w:val="1"/>
      <w:numFmt w:val="bullet"/>
      <w:lvlText w:val="-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5" w15:restartNumberingAfterBreak="0">
    <w:nsid w:val="00000010"/>
    <w:multiLevelType w:val="hybridMultilevel"/>
    <w:tmpl w:val="00000010"/>
    <w:lvl w:ilvl="0" w:tplc="000005D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6" w15:restartNumberingAfterBreak="0">
    <w:nsid w:val="00000011"/>
    <w:multiLevelType w:val="hybridMultilevel"/>
    <w:tmpl w:val="00000011"/>
    <w:lvl w:ilvl="0" w:tplc="00000641">
      <w:start w:val="1"/>
      <w:numFmt w:val="lowerLetter"/>
      <w:lvlText w:val="%1)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7" w15:restartNumberingAfterBreak="0">
    <w:nsid w:val="00000012"/>
    <w:multiLevelType w:val="hybridMultilevel"/>
    <w:tmpl w:val="00000012"/>
    <w:lvl w:ilvl="0" w:tplc="000006A5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8" w15:restartNumberingAfterBreak="0">
    <w:nsid w:val="00000013"/>
    <w:multiLevelType w:val="hybridMultilevel"/>
    <w:tmpl w:val="00000013"/>
    <w:lvl w:ilvl="0" w:tplc="00000709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9" w15:restartNumberingAfterBreak="0">
    <w:nsid w:val="00000014"/>
    <w:multiLevelType w:val="hybridMultilevel"/>
    <w:tmpl w:val="00000014"/>
    <w:lvl w:ilvl="0" w:tplc="0000076D">
      <w:start w:val="1"/>
      <w:numFmt w:val="decimal"/>
      <w:lvlText w:val="%1."/>
      <w:lvlJc w:val="left"/>
      <w:pPr>
        <w:ind w:left="720" w:hanging="360"/>
      </w:pPr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20" w15:restartNumberingAfterBreak="0">
    <w:nsid w:val="0E5927D7"/>
    <w:multiLevelType w:val="hybridMultilevel"/>
    <w:tmpl w:val="CAC808B2"/>
    <w:lvl w:ilvl="0" w:tplc="A586B8B0">
      <w:start w:val="1"/>
      <w:numFmt w:val="bullet"/>
      <w:lvlText w:val="-"/>
      <w:lvlJc w:val="left"/>
      <w:pPr>
        <w:ind w:left="720" w:hanging="360"/>
      </w:pPr>
      <w:rPr>
        <w:rFonts w:ascii="Times New Roman" w:eastAsia="MS Mincho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0EFF7C82"/>
    <w:multiLevelType w:val="hybridMultilevel"/>
    <w:tmpl w:val="5F140EB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CD1E7E"/>
    <w:multiLevelType w:val="hybridMultilevel"/>
    <w:tmpl w:val="128A99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6AF1E30"/>
    <w:multiLevelType w:val="hybridMultilevel"/>
    <w:tmpl w:val="F514BC54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7C2561E"/>
    <w:multiLevelType w:val="hybridMultilevel"/>
    <w:tmpl w:val="CDF48DC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39A4199F"/>
    <w:multiLevelType w:val="multilevel"/>
    <w:tmpl w:val="09881F36"/>
    <w:lvl w:ilvl="0">
      <w:start w:val="1"/>
      <w:numFmt w:val="decimal"/>
      <w:lvlText w:val="%1."/>
      <w:lvlJc w:val="left"/>
      <w:pPr>
        <w:ind w:left="679" w:hanging="567"/>
      </w:pPr>
      <w:rPr>
        <w:rFonts w:ascii="Garamond" w:eastAsia="Garamond" w:hAnsi="Garamond" w:cs="Garamond" w:hint="default"/>
        <w:b/>
        <w:bCs/>
        <w:spacing w:val="-1"/>
        <w:w w:val="99"/>
        <w:sz w:val="24"/>
        <w:szCs w:val="24"/>
      </w:rPr>
    </w:lvl>
    <w:lvl w:ilvl="1">
      <w:start w:val="1"/>
      <w:numFmt w:val="decimal"/>
      <w:lvlText w:val="%1.%2."/>
      <w:lvlJc w:val="left"/>
      <w:pPr>
        <w:ind w:left="679" w:hanging="567"/>
      </w:pPr>
      <w:rPr>
        <w:rFonts w:ascii="Garamond" w:eastAsia="Garamond" w:hAnsi="Garamond" w:cs="Garamond" w:hint="default"/>
        <w:spacing w:val="-1"/>
        <w:w w:val="100"/>
        <w:sz w:val="22"/>
        <w:szCs w:val="22"/>
      </w:rPr>
    </w:lvl>
    <w:lvl w:ilvl="2">
      <w:numFmt w:val="bullet"/>
      <w:lvlText w:val="•"/>
      <w:lvlJc w:val="left"/>
      <w:pPr>
        <w:ind w:left="2517" w:hanging="567"/>
      </w:pPr>
      <w:rPr>
        <w:rFonts w:hint="default"/>
      </w:rPr>
    </w:lvl>
    <w:lvl w:ilvl="3">
      <w:numFmt w:val="bullet"/>
      <w:lvlText w:val="•"/>
      <w:lvlJc w:val="left"/>
      <w:pPr>
        <w:ind w:left="3435" w:hanging="567"/>
      </w:pPr>
      <w:rPr>
        <w:rFonts w:hint="default"/>
      </w:rPr>
    </w:lvl>
    <w:lvl w:ilvl="4">
      <w:numFmt w:val="bullet"/>
      <w:lvlText w:val="•"/>
      <w:lvlJc w:val="left"/>
      <w:pPr>
        <w:ind w:left="4354" w:hanging="567"/>
      </w:pPr>
      <w:rPr>
        <w:rFonts w:hint="default"/>
      </w:rPr>
    </w:lvl>
    <w:lvl w:ilvl="5">
      <w:numFmt w:val="bullet"/>
      <w:lvlText w:val="•"/>
      <w:lvlJc w:val="left"/>
      <w:pPr>
        <w:ind w:left="5273" w:hanging="567"/>
      </w:pPr>
      <w:rPr>
        <w:rFonts w:hint="default"/>
      </w:rPr>
    </w:lvl>
    <w:lvl w:ilvl="6">
      <w:numFmt w:val="bullet"/>
      <w:lvlText w:val="•"/>
      <w:lvlJc w:val="left"/>
      <w:pPr>
        <w:ind w:left="6191" w:hanging="567"/>
      </w:pPr>
      <w:rPr>
        <w:rFonts w:hint="default"/>
      </w:rPr>
    </w:lvl>
    <w:lvl w:ilvl="7">
      <w:numFmt w:val="bullet"/>
      <w:lvlText w:val="•"/>
      <w:lvlJc w:val="left"/>
      <w:pPr>
        <w:ind w:left="7110" w:hanging="567"/>
      </w:pPr>
      <w:rPr>
        <w:rFonts w:hint="default"/>
      </w:rPr>
    </w:lvl>
    <w:lvl w:ilvl="8">
      <w:numFmt w:val="bullet"/>
      <w:lvlText w:val="•"/>
      <w:lvlJc w:val="left"/>
      <w:pPr>
        <w:ind w:left="8029" w:hanging="567"/>
      </w:pPr>
      <w:rPr>
        <w:rFonts w:hint="default"/>
      </w:rPr>
    </w:lvl>
  </w:abstractNum>
  <w:abstractNum w:abstractNumId="26" w15:restartNumberingAfterBreak="0">
    <w:nsid w:val="40275F59"/>
    <w:multiLevelType w:val="hybridMultilevel"/>
    <w:tmpl w:val="6862DACA"/>
    <w:lvl w:ilvl="0" w:tplc="33EEA0AC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40F40D53"/>
    <w:multiLevelType w:val="hybridMultilevel"/>
    <w:tmpl w:val="FB3004A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8407557"/>
    <w:multiLevelType w:val="multilevel"/>
    <w:tmpl w:val="957C4CAA"/>
    <w:lvl w:ilvl="0">
      <w:start w:val="1"/>
      <w:numFmt w:val="decimal"/>
      <w:pStyle w:val="Stlus1"/>
      <w:lvlText w:val="%1."/>
      <w:lvlJc w:val="left"/>
      <w:pPr>
        <w:tabs>
          <w:tab w:val="num" w:pos="284"/>
        </w:tabs>
        <w:ind w:left="284" w:hanging="284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tabs>
          <w:tab w:val="num" w:pos="645"/>
        </w:tabs>
        <w:ind w:left="645" w:hanging="645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9" w15:restartNumberingAfterBreak="0">
    <w:nsid w:val="492316D7"/>
    <w:multiLevelType w:val="hybridMultilevel"/>
    <w:tmpl w:val="F294B8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353F3B"/>
    <w:multiLevelType w:val="hybridMultilevel"/>
    <w:tmpl w:val="AF804D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7052970"/>
    <w:multiLevelType w:val="hybridMultilevel"/>
    <w:tmpl w:val="F69681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94F6487"/>
    <w:multiLevelType w:val="hybridMultilevel"/>
    <w:tmpl w:val="C5FAA4E0"/>
    <w:lvl w:ilvl="0" w:tplc="4FACCACE">
      <w:start w:val="1"/>
      <w:numFmt w:val="bullet"/>
      <w:lvlText w:val="-"/>
      <w:lvlJc w:val="left"/>
      <w:pPr>
        <w:ind w:left="1776" w:hanging="360"/>
      </w:pPr>
      <w:rPr>
        <w:rFonts w:ascii="Calibri" w:eastAsia="Calibri" w:hAnsi="Calibri" w:cs="Calibri" w:hint="default"/>
      </w:rPr>
    </w:lvl>
    <w:lvl w:ilvl="1" w:tplc="040E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3" w15:restartNumberingAfterBreak="0">
    <w:nsid w:val="599F7461"/>
    <w:multiLevelType w:val="hybridMultilevel"/>
    <w:tmpl w:val="01B4AAA8"/>
    <w:lvl w:ilvl="0" w:tplc="04090001">
      <w:start w:val="1"/>
      <w:numFmt w:val="bullet"/>
      <w:lvlText w:val=""/>
      <w:lvlJc w:val="left"/>
      <w:pPr>
        <w:ind w:left="1065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34" w15:restartNumberingAfterBreak="0">
    <w:nsid w:val="6CBF314F"/>
    <w:multiLevelType w:val="hybridMultilevel"/>
    <w:tmpl w:val="D012F7DE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E6B1406"/>
    <w:multiLevelType w:val="hybridMultilevel"/>
    <w:tmpl w:val="AF804DB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6"/>
  </w:num>
  <w:num w:numId="22">
    <w:abstractNumId w:val="29"/>
  </w:num>
  <w:num w:numId="23">
    <w:abstractNumId w:val="31"/>
  </w:num>
  <w:num w:numId="24">
    <w:abstractNumId w:val="33"/>
  </w:num>
  <w:num w:numId="25">
    <w:abstractNumId w:val="22"/>
  </w:num>
  <w:num w:numId="26">
    <w:abstractNumId w:val="21"/>
  </w:num>
  <w:num w:numId="27">
    <w:abstractNumId w:val="23"/>
  </w:num>
  <w:num w:numId="28">
    <w:abstractNumId w:val="28"/>
  </w:num>
  <w:num w:numId="29">
    <w:abstractNumId w:val="24"/>
  </w:num>
  <w:num w:numId="30">
    <w:abstractNumId w:val="27"/>
  </w:num>
  <w:num w:numId="31">
    <w:abstractNumId w:val="20"/>
  </w:num>
  <w:num w:numId="32">
    <w:abstractNumId w:val="25"/>
  </w:num>
  <w:num w:numId="33">
    <w:abstractNumId w:val="32"/>
  </w:num>
  <w:num w:numId="34">
    <w:abstractNumId w:val="34"/>
  </w:num>
  <w:num w:numId="35">
    <w:abstractNumId w:val="30"/>
  </w:num>
  <w:num w:numId="36">
    <w:abstractNumId w:val="3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392"/>
    <w:rsid w:val="00001D41"/>
    <w:rsid w:val="00006230"/>
    <w:rsid w:val="00006873"/>
    <w:rsid w:val="00007208"/>
    <w:rsid w:val="00064F33"/>
    <w:rsid w:val="000660D5"/>
    <w:rsid w:val="00070DD3"/>
    <w:rsid w:val="000A1E97"/>
    <w:rsid w:val="000E3E4F"/>
    <w:rsid w:val="00153C5A"/>
    <w:rsid w:val="001750E8"/>
    <w:rsid w:val="0018146B"/>
    <w:rsid w:val="00192CC3"/>
    <w:rsid w:val="001E76C9"/>
    <w:rsid w:val="001F0294"/>
    <w:rsid w:val="00232ACA"/>
    <w:rsid w:val="00273520"/>
    <w:rsid w:val="00280900"/>
    <w:rsid w:val="002A0AA9"/>
    <w:rsid w:val="002B2FF9"/>
    <w:rsid w:val="002C2A57"/>
    <w:rsid w:val="00327BD2"/>
    <w:rsid w:val="00335992"/>
    <w:rsid w:val="00340133"/>
    <w:rsid w:val="00355788"/>
    <w:rsid w:val="003624B6"/>
    <w:rsid w:val="003830BE"/>
    <w:rsid w:val="00396395"/>
    <w:rsid w:val="0039774F"/>
    <w:rsid w:val="003A04E0"/>
    <w:rsid w:val="003A1BF1"/>
    <w:rsid w:val="003E7ED7"/>
    <w:rsid w:val="00431AF8"/>
    <w:rsid w:val="0044522D"/>
    <w:rsid w:val="004632A9"/>
    <w:rsid w:val="00477B3A"/>
    <w:rsid w:val="00481D33"/>
    <w:rsid w:val="004B13B9"/>
    <w:rsid w:val="004D0AFE"/>
    <w:rsid w:val="004E21E0"/>
    <w:rsid w:val="00502DFC"/>
    <w:rsid w:val="00506850"/>
    <w:rsid w:val="00515E95"/>
    <w:rsid w:val="005168CA"/>
    <w:rsid w:val="005267FE"/>
    <w:rsid w:val="00527C5A"/>
    <w:rsid w:val="00541977"/>
    <w:rsid w:val="005873B2"/>
    <w:rsid w:val="005A4B4A"/>
    <w:rsid w:val="005D76C1"/>
    <w:rsid w:val="005E2974"/>
    <w:rsid w:val="005F5314"/>
    <w:rsid w:val="005F5AB2"/>
    <w:rsid w:val="0069480F"/>
    <w:rsid w:val="00697E9D"/>
    <w:rsid w:val="006B2B04"/>
    <w:rsid w:val="006B2F1A"/>
    <w:rsid w:val="006B391A"/>
    <w:rsid w:val="006E4E95"/>
    <w:rsid w:val="006F00E5"/>
    <w:rsid w:val="006F143B"/>
    <w:rsid w:val="00700587"/>
    <w:rsid w:val="00725510"/>
    <w:rsid w:val="007362B8"/>
    <w:rsid w:val="00781C32"/>
    <w:rsid w:val="007D1A51"/>
    <w:rsid w:val="007F0608"/>
    <w:rsid w:val="007F1F45"/>
    <w:rsid w:val="00822CFC"/>
    <w:rsid w:val="00865106"/>
    <w:rsid w:val="00865FDA"/>
    <w:rsid w:val="00883762"/>
    <w:rsid w:val="00886793"/>
    <w:rsid w:val="008C358B"/>
    <w:rsid w:val="008C7BA7"/>
    <w:rsid w:val="008E3F8A"/>
    <w:rsid w:val="008F5338"/>
    <w:rsid w:val="009041D6"/>
    <w:rsid w:val="00904551"/>
    <w:rsid w:val="00906881"/>
    <w:rsid w:val="009107E2"/>
    <w:rsid w:val="00932D9C"/>
    <w:rsid w:val="00947D65"/>
    <w:rsid w:val="00982426"/>
    <w:rsid w:val="009E0D6C"/>
    <w:rsid w:val="009F696E"/>
    <w:rsid w:val="00A2037A"/>
    <w:rsid w:val="00A4378D"/>
    <w:rsid w:val="00A631BB"/>
    <w:rsid w:val="00A9595C"/>
    <w:rsid w:val="00AA3BF3"/>
    <w:rsid w:val="00AA523A"/>
    <w:rsid w:val="00AA7C16"/>
    <w:rsid w:val="00AC3DBF"/>
    <w:rsid w:val="00AD4E95"/>
    <w:rsid w:val="00AE2CCD"/>
    <w:rsid w:val="00AE79D7"/>
    <w:rsid w:val="00AF1B15"/>
    <w:rsid w:val="00AF2575"/>
    <w:rsid w:val="00AF5367"/>
    <w:rsid w:val="00B17BED"/>
    <w:rsid w:val="00B26E1B"/>
    <w:rsid w:val="00B84FF3"/>
    <w:rsid w:val="00BB3CD3"/>
    <w:rsid w:val="00C22705"/>
    <w:rsid w:val="00C83B3C"/>
    <w:rsid w:val="00CA3C22"/>
    <w:rsid w:val="00CC29DF"/>
    <w:rsid w:val="00D27100"/>
    <w:rsid w:val="00D4196A"/>
    <w:rsid w:val="00D55AA1"/>
    <w:rsid w:val="00D649E4"/>
    <w:rsid w:val="00D64B03"/>
    <w:rsid w:val="00D822FB"/>
    <w:rsid w:val="00D839B2"/>
    <w:rsid w:val="00DA16A0"/>
    <w:rsid w:val="00DC4C66"/>
    <w:rsid w:val="00DD5506"/>
    <w:rsid w:val="00DE2B81"/>
    <w:rsid w:val="00DF0DF5"/>
    <w:rsid w:val="00E07392"/>
    <w:rsid w:val="00E241FD"/>
    <w:rsid w:val="00E35BE2"/>
    <w:rsid w:val="00E35F58"/>
    <w:rsid w:val="00E402CA"/>
    <w:rsid w:val="00E53496"/>
    <w:rsid w:val="00E543E5"/>
    <w:rsid w:val="00E54A1D"/>
    <w:rsid w:val="00E85E18"/>
    <w:rsid w:val="00E93B39"/>
    <w:rsid w:val="00E93B9B"/>
    <w:rsid w:val="00EA0D80"/>
    <w:rsid w:val="00EA377A"/>
    <w:rsid w:val="00ED2D5F"/>
    <w:rsid w:val="00EE1FBC"/>
    <w:rsid w:val="00EF35F9"/>
    <w:rsid w:val="00F22CD4"/>
    <w:rsid w:val="00F24DD9"/>
    <w:rsid w:val="00F60E06"/>
    <w:rsid w:val="00F65DCF"/>
    <w:rsid w:val="00F70FAD"/>
    <w:rsid w:val="00F82696"/>
    <w:rsid w:val="00FA0D5E"/>
    <w:rsid w:val="00FA3745"/>
    <w:rsid w:val="00FB6997"/>
    <w:rsid w:val="00FC3A8F"/>
    <w:rsid w:val="00FC5BED"/>
    <w:rsid w:val="00FD5B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075A2384"/>
  <w14:defaultImageDpi w14:val="300"/>
  <w15:docId w15:val="{FDE57959-9253-4E81-B580-11D327097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mbria" w:eastAsia="MS Mincho" w:hAnsi="Cambria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  <w:lang w:val="cs-CZ"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link w:val="ListaszerbekezdsChar"/>
    <w:uiPriority w:val="34"/>
    <w:qFormat/>
    <w:rsid w:val="00E07392"/>
    <w:pPr>
      <w:ind w:left="720"/>
      <w:contextualSpacing/>
    </w:pPr>
  </w:style>
  <w:style w:type="table" w:styleId="Rcsostblzat">
    <w:name w:val="Table Grid"/>
    <w:basedOn w:val="Normltblzat"/>
    <w:uiPriority w:val="59"/>
    <w:rsid w:val="0000687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uiPriority w:val="99"/>
    <w:unhideWhenUsed/>
    <w:rsid w:val="009107E2"/>
    <w:rPr>
      <w:color w:val="0000FF"/>
      <w:u w:val="single"/>
    </w:rPr>
  </w:style>
  <w:style w:type="paragraph" w:customStyle="1" w:styleId="Stlus1">
    <w:name w:val="Stílus1"/>
    <w:basedOn w:val="Norml"/>
    <w:rsid w:val="005267FE"/>
    <w:pPr>
      <w:numPr>
        <w:numId w:val="28"/>
      </w:numPr>
      <w:autoSpaceDE w:val="0"/>
      <w:autoSpaceDN w:val="0"/>
      <w:spacing w:before="40" w:after="40"/>
      <w:jc w:val="both"/>
    </w:pPr>
    <w:rPr>
      <w:rFonts w:ascii="Times New Roman" w:eastAsia="Times New Roman" w:hAnsi="Times New Roman"/>
      <w:sz w:val="22"/>
      <w:szCs w:val="22"/>
      <w:lang w:val="hu-HU" w:eastAsia="hu-HU"/>
    </w:rPr>
  </w:style>
  <w:style w:type="character" w:customStyle="1" w:styleId="ListaszerbekezdsChar">
    <w:name w:val="Listaszerű bekezdés Char"/>
    <w:link w:val="Listaszerbekezds"/>
    <w:uiPriority w:val="34"/>
    <w:locked/>
    <w:rsid w:val="00904551"/>
    <w:rPr>
      <w:sz w:val="24"/>
      <w:szCs w:val="24"/>
      <w:lang w:val="cs-CZ" w:eastAsia="en-US"/>
    </w:rPr>
  </w:style>
  <w:style w:type="paragraph" w:styleId="Szvegtrzs">
    <w:name w:val="Body Text"/>
    <w:basedOn w:val="Norml"/>
    <w:link w:val="SzvegtrzsChar"/>
    <w:uiPriority w:val="1"/>
    <w:qFormat/>
    <w:rsid w:val="00A4378D"/>
    <w:pPr>
      <w:widowControl w:val="0"/>
      <w:autoSpaceDE w:val="0"/>
      <w:autoSpaceDN w:val="0"/>
    </w:pPr>
    <w:rPr>
      <w:rFonts w:ascii="Garamond" w:eastAsia="Garamond" w:hAnsi="Garamond" w:cs="Garamond"/>
      <w:lang w:val="en-US"/>
    </w:rPr>
  </w:style>
  <w:style w:type="character" w:customStyle="1" w:styleId="SzvegtrzsChar">
    <w:name w:val="Szövegtörzs Char"/>
    <w:link w:val="Szvegtrzs"/>
    <w:uiPriority w:val="1"/>
    <w:rsid w:val="00A4378D"/>
    <w:rPr>
      <w:rFonts w:ascii="Garamond" w:eastAsia="Garamond" w:hAnsi="Garamond" w:cs="Garamond"/>
      <w:sz w:val="24"/>
      <w:szCs w:val="24"/>
      <w:lang w:val="en-US" w:eastAsia="en-US"/>
    </w:rPr>
  </w:style>
  <w:style w:type="character" w:styleId="Jegyzethivatkozs">
    <w:name w:val="annotation reference"/>
    <w:uiPriority w:val="99"/>
    <w:semiHidden/>
    <w:unhideWhenUsed/>
    <w:rsid w:val="00F82696"/>
    <w:rPr>
      <w:sz w:val="16"/>
      <w:szCs w:val="16"/>
    </w:rPr>
  </w:style>
  <w:style w:type="paragraph" w:styleId="Jegyzetszveg">
    <w:name w:val="annotation text"/>
    <w:basedOn w:val="Norml"/>
    <w:link w:val="JegyzetszvegChar"/>
    <w:uiPriority w:val="99"/>
    <w:semiHidden/>
    <w:unhideWhenUsed/>
    <w:rsid w:val="00F82696"/>
    <w:rPr>
      <w:sz w:val="20"/>
      <w:szCs w:val="20"/>
    </w:rPr>
  </w:style>
  <w:style w:type="character" w:customStyle="1" w:styleId="JegyzetszvegChar">
    <w:name w:val="Jegyzetszöveg Char"/>
    <w:link w:val="Jegyzetszveg"/>
    <w:uiPriority w:val="99"/>
    <w:semiHidden/>
    <w:rsid w:val="00F82696"/>
    <w:rPr>
      <w:lang w:val="cs-CZ" w:eastAsia="en-US"/>
    </w:r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F82696"/>
    <w:rPr>
      <w:b/>
      <w:bCs/>
    </w:rPr>
  </w:style>
  <w:style w:type="character" w:customStyle="1" w:styleId="MegjegyzstrgyaChar">
    <w:name w:val="Megjegyzés tárgya Char"/>
    <w:link w:val="Megjegyzstrgya"/>
    <w:uiPriority w:val="99"/>
    <w:semiHidden/>
    <w:rsid w:val="00F82696"/>
    <w:rPr>
      <w:b/>
      <w:bCs/>
      <w:lang w:val="cs-CZ" w:eastAsia="en-US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8146B"/>
    <w:rPr>
      <w:sz w:val="20"/>
      <w:szCs w:val="20"/>
    </w:rPr>
  </w:style>
  <w:style w:type="character" w:customStyle="1" w:styleId="LbjegyzetszvegChar">
    <w:name w:val="Lábjegyzetszöveg Char"/>
    <w:link w:val="Lbjegyzetszveg"/>
    <w:uiPriority w:val="99"/>
    <w:semiHidden/>
    <w:rsid w:val="0018146B"/>
    <w:rPr>
      <w:lang w:val="cs-CZ" w:eastAsia="en-US"/>
    </w:rPr>
  </w:style>
  <w:style w:type="character" w:styleId="Lbjegyzet-hivatkozs">
    <w:name w:val="footnote reference"/>
    <w:uiPriority w:val="99"/>
    <w:semiHidden/>
    <w:unhideWhenUsed/>
    <w:rsid w:val="0018146B"/>
    <w:rPr>
      <w:vertAlign w:val="superscript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E35BE2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E35BE2"/>
    <w:rPr>
      <w:rFonts w:ascii="Tahoma" w:hAnsi="Tahoma" w:cs="Tahoma"/>
      <w:sz w:val="16"/>
      <w:szCs w:val="16"/>
      <w:lang w:val="cs-CZ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wishyouto.com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B521C9F-EC53-479D-9D54-5A10D62CDE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1907</Words>
  <Characters>13161</Characters>
  <Application>Microsoft Office Word</Application>
  <DocSecurity>0</DocSecurity>
  <Lines>109</Lines>
  <Paragraphs>30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15038</CharactersWithSpaces>
  <SharedDoc>false</SharedDoc>
  <HLinks>
    <vt:vector size="6" baseType="variant">
      <vt:variant>
        <vt:i4>7864434</vt:i4>
      </vt:variant>
      <vt:variant>
        <vt:i4>0</vt:i4>
      </vt:variant>
      <vt:variant>
        <vt:i4>0</vt:i4>
      </vt:variant>
      <vt:variant>
        <vt:i4>5</vt:i4>
      </vt:variant>
      <vt:variant>
        <vt:lpwstr>https://iwishyouto.com/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Csaba Poor</dc:creator>
  <cp:lastModifiedBy>Papp Zsolt</cp:lastModifiedBy>
  <cp:revision>2</cp:revision>
  <cp:lastPrinted>2019-08-16T06:36:00Z</cp:lastPrinted>
  <dcterms:created xsi:type="dcterms:W3CDTF">2021-03-22T18:27:00Z</dcterms:created>
  <dcterms:modified xsi:type="dcterms:W3CDTF">2021-03-22T18:27:00Z</dcterms:modified>
</cp:coreProperties>
</file>