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93FC40" w14:textId="031E2228" w:rsidR="00F31DC2" w:rsidRPr="00176CE4" w:rsidRDefault="00F31DC2" w:rsidP="00176CE4">
      <w:pPr>
        <w:pStyle w:val="Nincstrkz"/>
        <w:jc w:val="center"/>
        <w:rPr>
          <w:b/>
        </w:rPr>
      </w:pPr>
      <w:r w:rsidRPr="00176CE4">
        <w:rPr>
          <w:b/>
          <w:bCs/>
          <w:color w:val="333333"/>
        </w:rPr>
        <w:t>Győr</w:t>
      </w:r>
      <w:r w:rsidRPr="00176CE4">
        <w:rPr>
          <w:b/>
        </w:rPr>
        <w:t xml:space="preserve"> Megyei Jogú Város Polgármesteri Hivatala</w:t>
      </w:r>
    </w:p>
    <w:p w14:paraId="1740E185" w14:textId="77777777" w:rsidR="00F31DC2" w:rsidRPr="00225786" w:rsidRDefault="00F31DC2" w:rsidP="00F31DC2">
      <w:pPr>
        <w:ind w:left="113" w:firstLine="113"/>
        <w:jc w:val="center"/>
        <w:rPr>
          <w:color w:val="333333"/>
        </w:rPr>
      </w:pPr>
    </w:p>
    <w:p w14:paraId="2F185C9F" w14:textId="77777777" w:rsidR="00F31DC2" w:rsidRPr="00225786" w:rsidRDefault="00F31DC2" w:rsidP="00F31DC2">
      <w:pPr>
        <w:ind w:left="113" w:firstLine="113"/>
        <w:jc w:val="center"/>
        <w:rPr>
          <w:color w:val="333333"/>
        </w:rPr>
      </w:pPr>
      <w:r w:rsidRPr="00225786">
        <w:rPr>
          <w:color w:val="333333"/>
        </w:rPr>
        <w:t>a közszolgálati tisztviselőkről szóló 2011. évi CXCIX. törvény 45. § (1) bekezdése alapján pályázatot hirdet</w:t>
      </w:r>
    </w:p>
    <w:p w14:paraId="54A6072B" w14:textId="77777777" w:rsidR="002222CF" w:rsidRPr="009A33E3" w:rsidRDefault="002222CF" w:rsidP="00F31DC2">
      <w:pPr>
        <w:ind w:left="113" w:firstLine="113"/>
        <w:jc w:val="center"/>
        <w:rPr>
          <w:b/>
          <w:bCs/>
          <w:color w:val="333333"/>
          <w:sz w:val="22"/>
          <w:szCs w:val="22"/>
        </w:rPr>
      </w:pPr>
    </w:p>
    <w:p w14:paraId="006DDA6F" w14:textId="7EB41118" w:rsidR="00090598" w:rsidRPr="006D7683" w:rsidRDefault="00F31DC2" w:rsidP="00090598">
      <w:pPr>
        <w:ind w:left="113" w:firstLine="113"/>
        <w:jc w:val="center"/>
        <w:rPr>
          <w:b/>
          <w:bCs/>
        </w:rPr>
      </w:pPr>
      <w:r w:rsidRPr="009A33E3">
        <w:rPr>
          <w:b/>
          <w:bCs/>
          <w:color w:val="333333"/>
          <w:sz w:val="22"/>
          <w:szCs w:val="22"/>
        </w:rPr>
        <w:br/>
      </w:r>
      <w:r w:rsidR="00AF58FA">
        <w:rPr>
          <w:b/>
          <w:bCs/>
        </w:rPr>
        <w:t>Humánszolgáltatási Főosztály Népjóléti Osztály Lakásügyi Csoport</w:t>
      </w:r>
    </w:p>
    <w:p w14:paraId="116197B0" w14:textId="77777777" w:rsidR="00A36804" w:rsidRDefault="00A36804" w:rsidP="00090598">
      <w:pPr>
        <w:rPr>
          <w:b/>
          <w:bCs/>
          <w:color w:val="333333"/>
        </w:rPr>
      </w:pPr>
    </w:p>
    <w:p w14:paraId="6804F9BA" w14:textId="7FCD1677" w:rsidR="00391AA9" w:rsidRPr="0023249A" w:rsidRDefault="00AF58FA" w:rsidP="00391AA9">
      <w:pPr>
        <w:ind w:left="113" w:firstLine="113"/>
        <w:jc w:val="center"/>
        <w:rPr>
          <w:b/>
          <w:bCs/>
          <w:color w:val="333333"/>
        </w:rPr>
      </w:pPr>
      <w:proofErr w:type="gramStart"/>
      <w:r>
        <w:rPr>
          <w:b/>
          <w:bCs/>
          <w:color w:val="333333"/>
        </w:rPr>
        <w:t>lakásügyi</w:t>
      </w:r>
      <w:proofErr w:type="gramEnd"/>
      <w:r>
        <w:rPr>
          <w:b/>
          <w:bCs/>
          <w:color w:val="333333"/>
        </w:rPr>
        <w:t xml:space="preserve"> ügyintéző</w:t>
      </w:r>
    </w:p>
    <w:p w14:paraId="21ED4228" w14:textId="77777777" w:rsidR="00391AA9" w:rsidRPr="0023249A" w:rsidRDefault="00391AA9" w:rsidP="00391AA9">
      <w:pPr>
        <w:ind w:left="113" w:firstLine="113"/>
        <w:jc w:val="center"/>
        <w:rPr>
          <w:b/>
          <w:bCs/>
          <w:color w:val="333333"/>
        </w:rPr>
      </w:pPr>
    </w:p>
    <w:p w14:paraId="260FB1C7" w14:textId="77777777" w:rsidR="00391AA9" w:rsidRPr="0023249A" w:rsidRDefault="00391AA9" w:rsidP="00391AA9">
      <w:pPr>
        <w:ind w:left="113" w:firstLine="113"/>
        <w:jc w:val="center"/>
        <w:rPr>
          <w:b/>
          <w:bCs/>
          <w:color w:val="333333"/>
        </w:rPr>
      </w:pPr>
      <w:r w:rsidRPr="0023249A">
        <w:rPr>
          <w:bCs/>
          <w:color w:val="333333"/>
        </w:rPr>
        <w:t>munkakör betöltésére.</w:t>
      </w:r>
    </w:p>
    <w:p w14:paraId="4323F071" w14:textId="77777777" w:rsidR="00225786" w:rsidRDefault="00225786" w:rsidP="00F31DC2">
      <w:pPr>
        <w:spacing w:before="284"/>
        <w:jc w:val="both"/>
        <w:rPr>
          <w:b/>
          <w:bCs/>
          <w:color w:val="333333"/>
        </w:rPr>
      </w:pPr>
    </w:p>
    <w:p w14:paraId="54CBEE06" w14:textId="77777777" w:rsidR="00F31DC2" w:rsidRPr="007B63F6" w:rsidRDefault="00F31DC2" w:rsidP="00F31DC2">
      <w:pPr>
        <w:spacing w:before="284"/>
        <w:jc w:val="both"/>
        <w:rPr>
          <w:color w:val="333333"/>
        </w:rPr>
      </w:pPr>
      <w:r w:rsidRPr="007B63F6">
        <w:rPr>
          <w:b/>
          <w:bCs/>
          <w:color w:val="333333"/>
        </w:rPr>
        <w:t>A közszolgálati jogviszony időtartama, foglalkoztatás jellege:</w:t>
      </w:r>
      <w:r w:rsidRPr="007B63F6">
        <w:rPr>
          <w:color w:val="333333"/>
        </w:rPr>
        <w:t xml:space="preserve"> </w:t>
      </w:r>
    </w:p>
    <w:p w14:paraId="2E774741" w14:textId="77777777" w:rsidR="00AA5D17" w:rsidRDefault="00454D3D" w:rsidP="00F31DC2">
      <w:pPr>
        <w:spacing w:before="284"/>
        <w:jc w:val="both"/>
        <w:rPr>
          <w:color w:val="333333"/>
        </w:rPr>
      </w:pPr>
      <w:r w:rsidRPr="007B63F6">
        <w:rPr>
          <w:color w:val="333333"/>
        </w:rPr>
        <w:t xml:space="preserve">A kinevezés </w:t>
      </w:r>
      <w:r w:rsidR="00A36804">
        <w:rPr>
          <w:color w:val="333333"/>
        </w:rPr>
        <w:t>határozatlan</w:t>
      </w:r>
      <w:r w:rsidR="00B46BA8" w:rsidRPr="007B63F6">
        <w:rPr>
          <w:color w:val="333333"/>
        </w:rPr>
        <w:t xml:space="preserve"> </w:t>
      </w:r>
      <w:r w:rsidR="00C824AE" w:rsidRPr="007B63F6">
        <w:rPr>
          <w:color w:val="333333"/>
        </w:rPr>
        <w:t>ideig tartó</w:t>
      </w:r>
      <w:r w:rsidRPr="007B63F6">
        <w:rPr>
          <w:color w:val="333333"/>
        </w:rPr>
        <w:t xml:space="preserve"> </w:t>
      </w:r>
      <w:r w:rsidR="00F31DC2" w:rsidRPr="007B63F6">
        <w:rPr>
          <w:color w:val="333333"/>
        </w:rPr>
        <w:t xml:space="preserve">közszolgálati jogviszony, </w:t>
      </w:r>
      <w:r w:rsidR="00A36804">
        <w:rPr>
          <w:color w:val="333333"/>
        </w:rPr>
        <w:t>teljes</w:t>
      </w:r>
      <w:r w:rsidR="00AA5D17" w:rsidRPr="0023249A">
        <w:rPr>
          <w:color w:val="333333"/>
        </w:rPr>
        <w:t xml:space="preserve"> munkaidőben, 6 hónap próbaidő kikötésével. </w:t>
      </w:r>
    </w:p>
    <w:p w14:paraId="30F551BF" w14:textId="77777777" w:rsidR="00F31DC2" w:rsidRPr="007B63F6" w:rsidRDefault="00F31DC2" w:rsidP="00F31DC2">
      <w:pPr>
        <w:spacing w:before="284"/>
        <w:jc w:val="both"/>
      </w:pPr>
      <w:r w:rsidRPr="007B63F6">
        <w:rPr>
          <w:b/>
          <w:bCs/>
        </w:rPr>
        <w:t>Jogállás, illetmény és juttatások:</w:t>
      </w:r>
    </w:p>
    <w:p w14:paraId="4E4DCAA7" w14:textId="77777777" w:rsidR="00F31DC2" w:rsidRPr="007B63F6" w:rsidRDefault="00F31DC2" w:rsidP="00F31DC2">
      <w:pPr>
        <w:spacing w:before="284"/>
        <w:jc w:val="both"/>
        <w:rPr>
          <w:b/>
          <w:color w:val="333333"/>
        </w:rPr>
      </w:pPr>
      <w:r w:rsidRPr="007B63F6">
        <w:t xml:space="preserve">A jogállásra, az illetmény megállapítására és a juttatásokra a közszolgálati tisztviselők jogállásáról szóló 2011. évi CXCIX. törvény (a továbbiakban </w:t>
      </w:r>
      <w:proofErr w:type="spellStart"/>
      <w:r w:rsidRPr="007B63F6">
        <w:t>Kttv</w:t>
      </w:r>
      <w:proofErr w:type="spellEnd"/>
      <w:r w:rsidRPr="007B63F6">
        <w:t xml:space="preserve">.) </w:t>
      </w:r>
      <w:r w:rsidR="00AB718E">
        <w:t>valamint</w:t>
      </w:r>
      <w:r w:rsidRPr="007B63F6">
        <w:t xml:space="preserve"> a Polgármesteri Hivatal Közszolgálati Szabályzatának rendelkezései, </w:t>
      </w:r>
      <w:r w:rsidR="00397333">
        <w:t>továbbá</w:t>
      </w:r>
      <w:r w:rsidRPr="007B63F6">
        <w:t xml:space="preserve"> Győr Megyei Jogú Város Önkormányzata Közgyűlésé</w:t>
      </w:r>
      <w:r w:rsidR="009A33E3" w:rsidRPr="007B63F6">
        <w:t>nek 13/2017. (III</w:t>
      </w:r>
      <w:r w:rsidRPr="007B63F6">
        <w:t>.</w:t>
      </w:r>
      <w:r w:rsidR="009A33E3" w:rsidRPr="007B63F6">
        <w:t xml:space="preserve"> 30</w:t>
      </w:r>
      <w:r w:rsidRPr="007B63F6">
        <w:t xml:space="preserve">.) </w:t>
      </w:r>
      <w:r w:rsidR="009D075D">
        <w:t>önkormányzati</w:t>
      </w:r>
      <w:r w:rsidRPr="007B63F6">
        <w:t xml:space="preserve"> rendeletében foglaltak az irányadók. </w:t>
      </w:r>
    </w:p>
    <w:p w14:paraId="19644056" w14:textId="77777777" w:rsidR="00F31DC2" w:rsidRPr="007B63F6" w:rsidRDefault="00F31DC2" w:rsidP="00F31DC2">
      <w:pPr>
        <w:spacing w:before="284"/>
        <w:jc w:val="both"/>
        <w:rPr>
          <w:color w:val="333333"/>
        </w:rPr>
      </w:pPr>
      <w:r w:rsidRPr="007B63F6">
        <w:rPr>
          <w:b/>
          <w:color w:val="333333"/>
        </w:rPr>
        <w:t>A munkavégzés helye:</w:t>
      </w:r>
    </w:p>
    <w:p w14:paraId="3604EAA6" w14:textId="77777777" w:rsidR="00F31DC2" w:rsidRPr="007B63F6" w:rsidRDefault="00F31DC2" w:rsidP="00F31DC2">
      <w:pPr>
        <w:spacing w:before="284"/>
        <w:jc w:val="both"/>
        <w:rPr>
          <w:b/>
        </w:rPr>
      </w:pPr>
      <w:r w:rsidRPr="007B63F6">
        <w:rPr>
          <w:color w:val="333333"/>
        </w:rPr>
        <w:t xml:space="preserve">9021 Győr, </w:t>
      </w:r>
      <w:r w:rsidR="00823C49">
        <w:rPr>
          <w:color w:val="333333"/>
        </w:rPr>
        <w:t>Honvéd liget 1.</w:t>
      </w:r>
    </w:p>
    <w:p w14:paraId="75AAC01D" w14:textId="77777777" w:rsidR="00F31DC2" w:rsidRPr="007B63F6" w:rsidRDefault="00F31DC2" w:rsidP="00F31DC2">
      <w:pPr>
        <w:spacing w:before="284"/>
        <w:jc w:val="both"/>
        <w:rPr>
          <w:bCs/>
          <w:color w:val="000000"/>
        </w:rPr>
      </w:pPr>
      <w:r w:rsidRPr="007B63F6">
        <w:rPr>
          <w:b/>
        </w:rPr>
        <w:t xml:space="preserve">A közszolgálati tisztviselők képesítési előírásairól szóló 29/2012. (III. 7.) Korm. rendelet </w:t>
      </w:r>
      <w:r w:rsidR="00F51E8F">
        <w:rPr>
          <w:b/>
        </w:rPr>
        <w:t>1</w:t>
      </w:r>
      <w:r w:rsidR="00554B3E">
        <w:rPr>
          <w:b/>
        </w:rPr>
        <w:t xml:space="preserve">. melléklete </w:t>
      </w:r>
      <w:r w:rsidRPr="007B63F6">
        <w:rPr>
          <w:b/>
        </w:rPr>
        <w:t>alapján a munkakör betöltője által ellátandó feladatkör:</w:t>
      </w:r>
    </w:p>
    <w:p w14:paraId="789D2FD8" w14:textId="77777777" w:rsidR="002318D8" w:rsidRPr="002318D8" w:rsidRDefault="002318D8" w:rsidP="002318D8">
      <w:pPr>
        <w:suppressAutoHyphens w:val="0"/>
        <w:rPr>
          <w:lang w:eastAsia="hu-HU"/>
        </w:rPr>
      </w:pPr>
    </w:p>
    <w:p w14:paraId="4141702C" w14:textId="6D8FC9A2" w:rsidR="002318D8" w:rsidRPr="002318D8" w:rsidRDefault="00AF58FA" w:rsidP="002318D8">
      <w:pPr>
        <w:suppressAutoHyphens w:val="0"/>
        <w:rPr>
          <w:lang w:eastAsia="hu-HU"/>
        </w:rPr>
      </w:pPr>
      <w:r>
        <w:rPr>
          <w:b/>
          <w:bCs/>
          <w:lang w:eastAsia="hu-HU"/>
        </w:rPr>
        <w:t>9</w:t>
      </w:r>
      <w:r w:rsidR="002318D8" w:rsidRPr="002318D8">
        <w:rPr>
          <w:b/>
          <w:bCs/>
          <w:lang w:eastAsia="hu-HU"/>
        </w:rPr>
        <w:t xml:space="preserve">. </w:t>
      </w:r>
      <w:r>
        <w:rPr>
          <w:b/>
          <w:bCs/>
          <w:lang w:eastAsia="hu-HU"/>
        </w:rPr>
        <w:t>Szociális és gyámügyi</w:t>
      </w:r>
      <w:r w:rsidR="002318D8" w:rsidRPr="002318D8">
        <w:rPr>
          <w:b/>
          <w:bCs/>
          <w:lang w:eastAsia="hu-HU"/>
        </w:rPr>
        <w:t xml:space="preserve"> feladatkör</w:t>
      </w:r>
    </w:p>
    <w:p w14:paraId="32F88335" w14:textId="77777777" w:rsidR="009304D2" w:rsidRPr="00B271DC" w:rsidRDefault="009304D2" w:rsidP="009304D2">
      <w:pPr>
        <w:spacing w:before="284" w:after="120"/>
        <w:jc w:val="both"/>
        <w:rPr>
          <w:b/>
        </w:rPr>
      </w:pPr>
      <w:r w:rsidRPr="00176CE4">
        <w:rPr>
          <w:b/>
        </w:rPr>
        <w:t>A munkakörhöz tartozó főbb feladatok:</w:t>
      </w:r>
    </w:p>
    <w:p w14:paraId="060F5DC0" w14:textId="19952861" w:rsidR="00B271DC" w:rsidRDefault="00B271DC" w:rsidP="00B271DC">
      <w:pPr>
        <w:jc w:val="both"/>
        <w:rPr>
          <w:rFonts w:ascii="Times" w:hAnsi="Times" w:cs="Times"/>
          <w:color w:val="000000"/>
        </w:rPr>
      </w:pPr>
      <w:r>
        <w:rPr>
          <w:rFonts w:ascii="Times" w:hAnsi="Times" w:cs="Times"/>
          <w:color w:val="000000"/>
        </w:rPr>
        <w:t xml:space="preserve">A </w:t>
      </w:r>
      <w:r w:rsidR="00AF58FA">
        <w:rPr>
          <w:rFonts w:ascii="Times" w:hAnsi="Times" w:cs="Times"/>
          <w:color w:val="000000"/>
        </w:rPr>
        <w:t>Lakásügyi Csoport</w:t>
      </w:r>
      <w:r>
        <w:rPr>
          <w:rFonts w:ascii="Times" w:hAnsi="Times" w:cs="Times"/>
          <w:color w:val="000000"/>
        </w:rPr>
        <w:t xml:space="preserve"> feladatköreit érintően</w:t>
      </w:r>
    </w:p>
    <w:p w14:paraId="040977E9" w14:textId="77777777" w:rsidR="0049786D" w:rsidRDefault="0049786D" w:rsidP="00B271DC">
      <w:pPr>
        <w:jc w:val="both"/>
        <w:rPr>
          <w:rFonts w:ascii="Times" w:hAnsi="Times" w:cs="Times"/>
          <w:color w:val="000000"/>
        </w:rPr>
      </w:pPr>
    </w:p>
    <w:p w14:paraId="6D488E79" w14:textId="52DD8FD3" w:rsidR="0049786D" w:rsidRDefault="00346238" w:rsidP="0049786D">
      <w:pPr>
        <w:pStyle w:val="Listaszerbekezds"/>
        <w:numPr>
          <w:ilvl w:val="0"/>
          <w:numId w:val="18"/>
        </w:numPr>
        <w:suppressAutoHyphens w:val="0"/>
        <w:jc w:val="both"/>
      </w:pPr>
      <w:r>
        <w:rPr>
          <w:rFonts w:ascii="Times" w:hAnsi="Times" w:cs="Times"/>
          <w:color w:val="000000"/>
        </w:rPr>
        <w:t>ö</w:t>
      </w:r>
      <w:r w:rsidR="00EE045F" w:rsidRPr="0049786D">
        <w:rPr>
          <w:rFonts w:ascii="Times" w:hAnsi="Times" w:cs="Times"/>
          <w:color w:val="000000"/>
        </w:rPr>
        <w:t>nkormányzati bérlakás iránti kérelmek, pályázatok</w:t>
      </w:r>
      <w:r w:rsidR="00860A64">
        <w:rPr>
          <w:rFonts w:ascii="Times" w:hAnsi="Times" w:cs="Times"/>
          <w:color w:val="000000"/>
        </w:rPr>
        <w:t>, másik bérlakásban történő elhelyezés iránti kérelmek</w:t>
      </w:r>
      <w:r w:rsidR="0049786D">
        <w:rPr>
          <w:rFonts w:ascii="Times" w:hAnsi="Times" w:cs="Times"/>
          <w:color w:val="000000"/>
        </w:rPr>
        <w:t xml:space="preserve"> feldolgozása, valamint</w:t>
      </w:r>
      <w:r w:rsidR="0049786D">
        <w:t xml:space="preserve"> döntésre előkészítése a Szociális, Egészségügyi</w:t>
      </w:r>
      <w:r>
        <w:t xml:space="preserve"> és Lakásügyi Bizottság részére,</w:t>
      </w:r>
    </w:p>
    <w:p w14:paraId="635E7B23" w14:textId="116CCDCB" w:rsidR="00B271DC" w:rsidRPr="00741BD1" w:rsidRDefault="00346238" w:rsidP="00B271DC">
      <w:pPr>
        <w:pStyle w:val="Listaszerbekezds"/>
        <w:numPr>
          <w:ilvl w:val="0"/>
          <w:numId w:val="18"/>
        </w:numPr>
        <w:suppressAutoHyphens w:val="0"/>
        <w:jc w:val="both"/>
      </w:pPr>
      <w:r>
        <w:t>j</w:t>
      </w:r>
      <w:r w:rsidR="001B017C">
        <w:t>ogszabályban megh</w:t>
      </w:r>
      <w:r w:rsidR="004E4DC2">
        <w:t>atározott helyszíni szemlék</w:t>
      </w:r>
      <w:r w:rsidR="00BB601D">
        <w:t xml:space="preserve"> lefolytatása</w:t>
      </w:r>
      <w:r w:rsidR="00887E06">
        <w:t>,</w:t>
      </w:r>
      <w:r w:rsidR="00F02C35">
        <w:t xml:space="preserve"> környezettanulmá</w:t>
      </w:r>
      <w:r w:rsidR="00BB601D">
        <w:t>ny</w:t>
      </w:r>
      <w:r w:rsidR="00F02C35">
        <w:t xml:space="preserve"> készít</w:t>
      </w:r>
      <w:r w:rsidR="00BB601D">
        <w:t>ése</w:t>
      </w:r>
      <w:r>
        <w:t>,</w:t>
      </w:r>
    </w:p>
    <w:p w14:paraId="2CD1C215" w14:textId="288AEAEC" w:rsidR="00B271DC" w:rsidRDefault="00346238" w:rsidP="008F0944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rPr>
          <w:color w:val="333333"/>
        </w:rPr>
        <w:lastRenderedPageBreak/>
        <w:t>a</w:t>
      </w:r>
      <w:r w:rsidR="00BB601D">
        <w:rPr>
          <w:color w:val="333333"/>
        </w:rPr>
        <w:t xml:space="preserve"> kérelmezők</w:t>
      </w:r>
      <w:r w:rsidR="00E5529E">
        <w:rPr>
          <w:color w:val="333333"/>
        </w:rPr>
        <w:t>, pályázók</w:t>
      </w:r>
      <w:r w:rsidR="00BB601D">
        <w:rPr>
          <w:color w:val="333333"/>
        </w:rPr>
        <w:t xml:space="preserve"> értesítése</w:t>
      </w:r>
      <w:r w:rsidR="00E5529E">
        <w:rPr>
          <w:color w:val="333333"/>
        </w:rPr>
        <w:t xml:space="preserve"> a Szociális, Egészségügyi és</w:t>
      </w:r>
      <w:r>
        <w:rPr>
          <w:color w:val="333333"/>
        </w:rPr>
        <w:t xml:space="preserve"> Lakásügyi Bizottság döntéséről,</w:t>
      </w:r>
    </w:p>
    <w:p w14:paraId="3B78F2B6" w14:textId="11289535" w:rsidR="00E5529E" w:rsidRPr="00EE045F" w:rsidRDefault="00346238" w:rsidP="008F0944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t>ú</w:t>
      </w:r>
      <w:r w:rsidR="00404809">
        <w:t xml:space="preserve">j bérlő elhelyezése, </w:t>
      </w:r>
      <w:r w:rsidR="00E5529E" w:rsidRPr="00581F64">
        <w:t>bérlőkijelölő nyilatkozat</w:t>
      </w:r>
      <w:r w:rsidR="00F02C35">
        <w:t xml:space="preserve"> </w:t>
      </w:r>
      <w:r w:rsidR="00EE045F">
        <w:t>el</w:t>
      </w:r>
      <w:r w:rsidR="00F02C35">
        <w:t>készít</w:t>
      </w:r>
      <w:r w:rsidR="00BB601D">
        <w:t>ése</w:t>
      </w:r>
      <w:r>
        <w:t>,</w:t>
      </w:r>
    </w:p>
    <w:p w14:paraId="2D61246F" w14:textId="0A95A81B" w:rsidR="00EE045F" w:rsidRPr="00EE045F" w:rsidRDefault="00346238" w:rsidP="008F0944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rPr>
          <w:color w:val="333333"/>
        </w:rPr>
        <w:t>b</w:t>
      </w:r>
      <w:r w:rsidR="0049786D">
        <w:rPr>
          <w:color w:val="333333"/>
        </w:rPr>
        <w:t xml:space="preserve">érlők értesítése a lejáró lakásbérleti szerződésről, </w:t>
      </w:r>
      <w:r w:rsidR="00EE045F" w:rsidRPr="00EE045F">
        <w:rPr>
          <w:color w:val="333333"/>
        </w:rPr>
        <w:t>szerződés</w:t>
      </w:r>
      <w:r w:rsidR="0049786D">
        <w:rPr>
          <w:color w:val="333333"/>
        </w:rPr>
        <w:t xml:space="preserve"> </w:t>
      </w:r>
      <w:r w:rsidR="00EE045F" w:rsidRPr="00EE045F">
        <w:rPr>
          <w:color w:val="333333"/>
        </w:rPr>
        <w:t>hosszabbítás</w:t>
      </w:r>
      <w:r w:rsidR="0049786D">
        <w:rPr>
          <w:color w:val="333333"/>
        </w:rPr>
        <w:t>ára irányuló</w:t>
      </w:r>
      <w:r w:rsidR="00EE045F" w:rsidRPr="00EE045F">
        <w:rPr>
          <w:color w:val="333333"/>
        </w:rPr>
        <w:t xml:space="preserve"> kérelmek ügyintézése, döntésre előkészítése a Szociális, Egészségügyi és </w:t>
      </w:r>
      <w:r w:rsidR="004F4EC2">
        <w:rPr>
          <w:color w:val="333333"/>
        </w:rPr>
        <w:t xml:space="preserve">Lakásügyi </w:t>
      </w:r>
      <w:r w:rsidR="00EE045F" w:rsidRPr="00EE045F">
        <w:rPr>
          <w:color w:val="333333"/>
        </w:rPr>
        <w:t>Bizottság részére,</w:t>
      </w:r>
      <w:r w:rsidR="0049786D">
        <w:rPr>
          <w:color w:val="333333"/>
        </w:rPr>
        <w:t xml:space="preserve"> </w:t>
      </w:r>
      <w:r w:rsidR="0075683C">
        <w:rPr>
          <w:color w:val="333333"/>
        </w:rPr>
        <w:t>szerződés módosítására irá</w:t>
      </w:r>
      <w:r>
        <w:rPr>
          <w:color w:val="333333"/>
        </w:rPr>
        <w:t>nyuló nyilatkozatok elkészítése,</w:t>
      </w:r>
    </w:p>
    <w:p w14:paraId="72DF92E0" w14:textId="3B1681F0" w:rsidR="00404809" w:rsidRDefault="00346238" w:rsidP="00404809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rPr>
          <w:color w:val="333333"/>
        </w:rPr>
        <w:t>b</w:t>
      </w:r>
      <w:r w:rsidR="004E4DC2">
        <w:rPr>
          <w:color w:val="333333"/>
        </w:rPr>
        <w:t>érlőtársi elismerés iránti kérelmek ügyintézése, helyszíni szemle lefolytatása, tanúmeg</w:t>
      </w:r>
      <w:r w:rsidR="00B20747">
        <w:rPr>
          <w:color w:val="333333"/>
        </w:rPr>
        <w:t>hallgatási jegyzőkönyv felvétele</w:t>
      </w:r>
      <w:r w:rsidR="00BC6D96">
        <w:rPr>
          <w:color w:val="333333"/>
        </w:rPr>
        <w:t>,</w:t>
      </w:r>
      <w:r w:rsidR="00EE045F">
        <w:rPr>
          <w:color w:val="333333"/>
        </w:rPr>
        <w:t xml:space="preserve"> </w:t>
      </w:r>
      <w:r w:rsidR="0049786D">
        <w:rPr>
          <w:color w:val="333333"/>
        </w:rPr>
        <w:t xml:space="preserve">döntésről szóló </w:t>
      </w:r>
      <w:r w:rsidR="00EE045F">
        <w:rPr>
          <w:color w:val="333333"/>
        </w:rPr>
        <w:t xml:space="preserve">nyilatkozat </w:t>
      </w:r>
      <w:r>
        <w:rPr>
          <w:color w:val="333333"/>
        </w:rPr>
        <w:t>elkészítése,</w:t>
      </w:r>
    </w:p>
    <w:p w14:paraId="40A3A370" w14:textId="67C0B095" w:rsidR="00860A64" w:rsidRPr="00404809" w:rsidRDefault="00346238" w:rsidP="00404809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rPr>
          <w:color w:val="333333"/>
        </w:rPr>
        <w:t>b</w:t>
      </w:r>
      <w:r w:rsidR="00860A64">
        <w:rPr>
          <w:color w:val="333333"/>
        </w:rPr>
        <w:t>érlakás leürítése miatt</w:t>
      </w:r>
      <w:r>
        <w:rPr>
          <w:color w:val="333333"/>
        </w:rPr>
        <w:t>i csereelhelyezések ügyintézése,</w:t>
      </w:r>
    </w:p>
    <w:p w14:paraId="64B4416E" w14:textId="3BB2D8CC" w:rsidR="00BC6D96" w:rsidRDefault="00346238" w:rsidP="008F0944">
      <w:pPr>
        <w:numPr>
          <w:ilvl w:val="0"/>
          <w:numId w:val="18"/>
        </w:numPr>
        <w:suppressAutoHyphens w:val="0"/>
        <w:jc w:val="both"/>
        <w:rPr>
          <w:color w:val="333333"/>
        </w:rPr>
      </w:pPr>
      <w:r>
        <w:rPr>
          <w:color w:val="333333"/>
        </w:rPr>
        <w:t>ü</w:t>
      </w:r>
      <w:r w:rsidR="00BC6D96">
        <w:rPr>
          <w:color w:val="333333"/>
        </w:rPr>
        <w:t>gyfélfogadási fela</w:t>
      </w:r>
      <w:r w:rsidR="00BB601D">
        <w:rPr>
          <w:color w:val="333333"/>
        </w:rPr>
        <w:t>datok</w:t>
      </w:r>
      <w:r w:rsidR="00BC6D96">
        <w:rPr>
          <w:color w:val="333333"/>
        </w:rPr>
        <w:t xml:space="preserve"> </w:t>
      </w:r>
      <w:r w:rsidR="00BB601D">
        <w:rPr>
          <w:color w:val="333333"/>
        </w:rPr>
        <w:t>el</w:t>
      </w:r>
      <w:r w:rsidR="00BC6D96">
        <w:rPr>
          <w:color w:val="333333"/>
        </w:rPr>
        <w:t>lát</w:t>
      </w:r>
      <w:r w:rsidR="00BB601D">
        <w:rPr>
          <w:color w:val="333333"/>
        </w:rPr>
        <w:t>ása</w:t>
      </w:r>
      <w:r w:rsidR="00BC6D96">
        <w:rPr>
          <w:color w:val="333333"/>
        </w:rPr>
        <w:t xml:space="preserve">, </w:t>
      </w:r>
      <w:r w:rsidR="00BB601D">
        <w:rPr>
          <w:color w:val="333333"/>
        </w:rPr>
        <w:t>kérelmek, pályázatok, panaszos</w:t>
      </w:r>
      <w:r w:rsidR="0049786D">
        <w:rPr>
          <w:color w:val="333333"/>
        </w:rPr>
        <w:t xml:space="preserve"> és egyéb</w:t>
      </w:r>
      <w:r w:rsidR="00BB601D">
        <w:rPr>
          <w:color w:val="333333"/>
        </w:rPr>
        <w:t xml:space="preserve"> beadványok</w:t>
      </w:r>
      <w:r w:rsidR="00BC6D96">
        <w:rPr>
          <w:color w:val="333333"/>
        </w:rPr>
        <w:t xml:space="preserve"> </w:t>
      </w:r>
      <w:r w:rsidR="00BB601D">
        <w:rPr>
          <w:color w:val="333333"/>
        </w:rPr>
        <w:t>átvétele</w:t>
      </w:r>
      <w:r w:rsidR="0049786D">
        <w:rPr>
          <w:color w:val="333333"/>
        </w:rPr>
        <w:t>.</w:t>
      </w:r>
    </w:p>
    <w:p w14:paraId="5CD3BC2C" w14:textId="77777777" w:rsidR="00AF58FA" w:rsidRDefault="00AF58FA" w:rsidP="00F31DC2">
      <w:pPr>
        <w:jc w:val="both"/>
        <w:rPr>
          <w:b/>
          <w:bCs/>
          <w:color w:val="333333"/>
        </w:rPr>
      </w:pPr>
    </w:p>
    <w:p w14:paraId="41E6C95D" w14:textId="77777777" w:rsidR="00AF58FA" w:rsidRDefault="00AF58FA" w:rsidP="00F31DC2">
      <w:pPr>
        <w:jc w:val="both"/>
        <w:rPr>
          <w:b/>
          <w:bCs/>
          <w:color w:val="333333"/>
        </w:rPr>
      </w:pPr>
    </w:p>
    <w:p w14:paraId="3F1DCC5A" w14:textId="77777777" w:rsidR="00F31DC2" w:rsidRPr="007B63F6" w:rsidRDefault="00F31DC2" w:rsidP="00F31DC2">
      <w:pPr>
        <w:jc w:val="both"/>
        <w:rPr>
          <w:b/>
          <w:bCs/>
          <w:color w:val="333333"/>
        </w:rPr>
      </w:pPr>
      <w:r w:rsidRPr="00FC3719">
        <w:rPr>
          <w:b/>
          <w:bCs/>
          <w:color w:val="333333"/>
        </w:rPr>
        <w:t>Feltételek:</w:t>
      </w:r>
    </w:p>
    <w:p w14:paraId="75357981" w14:textId="77777777" w:rsidR="00F31DC2" w:rsidRPr="007B63F6" w:rsidRDefault="00F31DC2" w:rsidP="00F31DC2">
      <w:pPr>
        <w:jc w:val="both"/>
        <w:rPr>
          <w:b/>
          <w:bCs/>
          <w:color w:val="333333"/>
        </w:rPr>
      </w:pPr>
    </w:p>
    <w:p w14:paraId="0CF0A8DA" w14:textId="77777777" w:rsidR="00A37E2C" w:rsidRPr="0023249A" w:rsidRDefault="00A37E2C" w:rsidP="00A37E2C">
      <w:pPr>
        <w:numPr>
          <w:ilvl w:val="3"/>
          <w:numId w:val="3"/>
        </w:numPr>
        <w:tabs>
          <w:tab w:val="left" w:pos="360"/>
          <w:tab w:val="left" w:pos="709"/>
        </w:tabs>
        <w:ind w:left="709" w:hanging="350"/>
        <w:jc w:val="both"/>
        <w:rPr>
          <w:color w:val="333333"/>
        </w:rPr>
      </w:pPr>
      <w:r w:rsidRPr="0023249A">
        <w:rPr>
          <w:color w:val="333333"/>
        </w:rPr>
        <w:t xml:space="preserve">büntetlen előélet, </w:t>
      </w:r>
    </w:p>
    <w:p w14:paraId="078A6853" w14:textId="77777777" w:rsidR="00A37E2C" w:rsidRPr="0023249A" w:rsidRDefault="00A37E2C" w:rsidP="00A37E2C">
      <w:pPr>
        <w:numPr>
          <w:ilvl w:val="0"/>
          <w:numId w:val="3"/>
        </w:numPr>
        <w:tabs>
          <w:tab w:val="left" w:pos="360"/>
        </w:tabs>
        <w:jc w:val="both"/>
        <w:rPr>
          <w:color w:val="333333"/>
        </w:rPr>
      </w:pPr>
      <w:r w:rsidRPr="0023249A">
        <w:rPr>
          <w:color w:val="333333"/>
        </w:rPr>
        <w:t>cselekvőképesség,</w:t>
      </w:r>
    </w:p>
    <w:p w14:paraId="63D0E34F" w14:textId="77777777" w:rsidR="00A37E2C" w:rsidRPr="0023249A" w:rsidRDefault="00A37E2C" w:rsidP="00A37E2C">
      <w:pPr>
        <w:numPr>
          <w:ilvl w:val="0"/>
          <w:numId w:val="3"/>
        </w:numPr>
        <w:tabs>
          <w:tab w:val="left" w:pos="360"/>
        </w:tabs>
        <w:jc w:val="both"/>
        <w:rPr>
          <w:color w:val="000000"/>
        </w:rPr>
      </w:pPr>
      <w:r w:rsidRPr="0023249A">
        <w:rPr>
          <w:color w:val="333333"/>
        </w:rPr>
        <w:t>magyar állampolgárság,</w:t>
      </w:r>
    </w:p>
    <w:p w14:paraId="4CCCE858" w14:textId="77777777" w:rsidR="00AF58FA" w:rsidRPr="00AF58FA" w:rsidRDefault="00AF58FA" w:rsidP="00A37E2C">
      <w:pPr>
        <w:numPr>
          <w:ilvl w:val="0"/>
          <w:numId w:val="3"/>
        </w:numPr>
        <w:jc w:val="both"/>
      </w:pPr>
      <w:r w:rsidRPr="00AF58FA">
        <w:rPr>
          <w:color w:val="333333"/>
        </w:rPr>
        <w:t>Felsőoktatásban szerzett közszolgálati, gazdaságtudományi, társadalomtudományi, jogi, bölcsészettudományi, orvos és egészségtudományi, hittudományi, pedagógus szakképzettség; vagy felsőoktatásban szerzett szakképzettség és szociális szakmacsoportba tartozó szakképesítés, vagy gyámügyi, vagy gyermekvédelmi, vagy szociális területen szerzett gyakorlat.</w:t>
      </w:r>
    </w:p>
    <w:p w14:paraId="146A816C" w14:textId="6BFA5C25" w:rsidR="00A37E2C" w:rsidRDefault="00AF58FA" w:rsidP="00A37E2C">
      <w:pPr>
        <w:numPr>
          <w:ilvl w:val="0"/>
          <w:numId w:val="3"/>
        </w:numPr>
        <w:jc w:val="both"/>
      </w:pPr>
      <w:r w:rsidRPr="0023249A">
        <w:t xml:space="preserve"> </w:t>
      </w:r>
      <w:r w:rsidR="00A37E2C" w:rsidRPr="0023249A">
        <w:t xml:space="preserve">felhasználói szintű MS Office (Word, Excel, </w:t>
      </w:r>
      <w:proofErr w:type="spellStart"/>
      <w:r w:rsidR="00A37E2C" w:rsidRPr="0023249A">
        <w:t>Powerpo</w:t>
      </w:r>
      <w:r w:rsidR="00A37E2C">
        <w:t>int</w:t>
      </w:r>
      <w:proofErr w:type="spellEnd"/>
      <w:r w:rsidR="00A37E2C">
        <w:t>) ismeret és gyakorlat,</w:t>
      </w:r>
    </w:p>
    <w:p w14:paraId="54F3D73D" w14:textId="77777777" w:rsidR="00A37E2C" w:rsidRDefault="00A37E2C" w:rsidP="00A37E2C">
      <w:pPr>
        <w:numPr>
          <w:ilvl w:val="0"/>
          <w:numId w:val="3"/>
        </w:numPr>
        <w:jc w:val="both"/>
      </w:pPr>
      <w:r>
        <w:t>vagyonnyilatkozat-tételi kötelezettség teljesítésének vállalása,</w:t>
      </w:r>
    </w:p>
    <w:p w14:paraId="1A8BA0BA" w14:textId="77777777" w:rsidR="00EC31C9" w:rsidRPr="007B63F6" w:rsidRDefault="00EC31C9" w:rsidP="00454D3D">
      <w:pPr>
        <w:jc w:val="both"/>
      </w:pPr>
    </w:p>
    <w:p w14:paraId="79A1BF7B" w14:textId="77777777" w:rsidR="00F31DC2" w:rsidRPr="004B385D" w:rsidRDefault="00F31DC2" w:rsidP="00F31DC2">
      <w:pPr>
        <w:tabs>
          <w:tab w:val="left" w:pos="360"/>
          <w:tab w:val="left" w:pos="1080"/>
        </w:tabs>
        <w:jc w:val="both"/>
        <w:rPr>
          <w:b/>
          <w:bCs/>
          <w:color w:val="333333"/>
        </w:rPr>
      </w:pPr>
      <w:r w:rsidRPr="00176CE4">
        <w:rPr>
          <w:b/>
          <w:bCs/>
          <w:color w:val="333333"/>
        </w:rPr>
        <w:t>A pályázat elbírálásánál előnyt jelent:</w:t>
      </w:r>
    </w:p>
    <w:p w14:paraId="4D3BCF90" w14:textId="77777777" w:rsidR="00AA5D17" w:rsidRDefault="00AA5D17" w:rsidP="00F31DC2">
      <w:pPr>
        <w:tabs>
          <w:tab w:val="left" w:pos="360"/>
          <w:tab w:val="left" w:pos="1080"/>
        </w:tabs>
        <w:jc w:val="both"/>
        <w:rPr>
          <w:b/>
          <w:bCs/>
          <w:color w:val="333333"/>
        </w:rPr>
      </w:pPr>
    </w:p>
    <w:p w14:paraId="1841BC85" w14:textId="2F9276FF" w:rsidR="00B271DC" w:rsidRPr="004B385D" w:rsidRDefault="00D6750A" w:rsidP="00B271DC">
      <w:pPr>
        <w:numPr>
          <w:ilvl w:val="0"/>
          <w:numId w:val="1"/>
        </w:numPr>
        <w:jc w:val="both"/>
      </w:pPr>
      <w:r>
        <w:t>közigazgatási szakvizsga, alapvizsga</w:t>
      </w:r>
      <w:r w:rsidR="00EB3BE5">
        <w:t>,</w:t>
      </w:r>
    </w:p>
    <w:p w14:paraId="2CEA0ADE" w14:textId="55A8A463" w:rsidR="00B271DC" w:rsidRPr="00AF58FA" w:rsidRDefault="00EB3BE5" w:rsidP="00B271DC">
      <w:pPr>
        <w:numPr>
          <w:ilvl w:val="0"/>
          <w:numId w:val="1"/>
        </w:numPr>
        <w:tabs>
          <w:tab w:val="left" w:pos="360"/>
        </w:tabs>
        <w:suppressAutoHyphens w:val="0"/>
        <w:jc w:val="both"/>
        <w:rPr>
          <w:bCs/>
        </w:rPr>
      </w:pPr>
      <w:r>
        <w:rPr>
          <w:bCs/>
        </w:rPr>
        <w:t xml:space="preserve">közigazgatásban </w:t>
      </w:r>
      <w:r w:rsidR="004F4EC2">
        <w:rPr>
          <w:bCs/>
        </w:rPr>
        <w:t>szerzett</w:t>
      </w:r>
      <w:r w:rsidR="002705FE">
        <w:rPr>
          <w:bCs/>
        </w:rPr>
        <w:t xml:space="preserve"> szakmai gyakorlat</w:t>
      </w:r>
      <w:r w:rsidR="006765EF">
        <w:rPr>
          <w:bCs/>
        </w:rPr>
        <w:t>,</w:t>
      </w:r>
    </w:p>
    <w:p w14:paraId="29AFA43E" w14:textId="1AB25A90" w:rsidR="00B271DC" w:rsidRPr="005A612F" w:rsidRDefault="00B271DC" w:rsidP="005A612F">
      <w:pPr>
        <w:tabs>
          <w:tab w:val="left" w:pos="360"/>
        </w:tabs>
        <w:ind w:left="360"/>
        <w:jc w:val="both"/>
        <w:rPr>
          <w:bCs/>
        </w:rPr>
      </w:pPr>
    </w:p>
    <w:p w14:paraId="10C60886" w14:textId="77777777" w:rsidR="00B271DC" w:rsidRPr="004B385D" w:rsidRDefault="00B271DC" w:rsidP="00F31DC2">
      <w:pPr>
        <w:tabs>
          <w:tab w:val="left" w:pos="360"/>
          <w:tab w:val="left" w:pos="1080"/>
        </w:tabs>
        <w:jc w:val="both"/>
        <w:rPr>
          <w:b/>
          <w:bCs/>
          <w:color w:val="333333"/>
        </w:rPr>
      </w:pPr>
    </w:p>
    <w:p w14:paraId="502CF6BF" w14:textId="77777777" w:rsidR="00F31DC2" w:rsidRPr="004B385D" w:rsidRDefault="00F31DC2" w:rsidP="00F31DC2">
      <w:pPr>
        <w:tabs>
          <w:tab w:val="left" w:pos="360"/>
        </w:tabs>
        <w:jc w:val="both"/>
        <w:rPr>
          <w:b/>
          <w:bCs/>
          <w:color w:val="333333"/>
        </w:rPr>
      </w:pPr>
      <w:r w:rsidRPr="00FC3719">
        <w:rPr>
          <w:b/>
          <w:bCs/>
          <w:color w:val="333333"/>
        </w:rPr>
        <w:t>Személyiségre vonatkozó elvárások:</w:t>
      </w:r>
      <w:r w:rsidRPr="004B385D">
        <w:rPr>
          <w:b/>
          <w:bCs/>
          <w:color w:val="333333"/>
        </w:rPr>
        <w:t xml:space="preserve"> </w:t>
      </w:r>
    </w:p>
    <w:p w14:paraId="6802E995" w14:textId="77777777" w:rsidR="00F31DC2" w:rsidRPr="004B385D" w:rsidRDefault="00F31DC2" w:rsidP="00F31DC2">
      <w:pPr>
        <w:tabs>
          <w:tab w:val="left" w:pos="360"/>
        </w:tabs>
        <w:jc w:val="both"/>
        <w:rPr>
          <w:b/>
          <w:bCs/>
          <w:color w:val="333333"/>
        </w:rPr>
      </w:pPr>
    </w:p>
    <w:p w14:paraId="52C7DE0E" w14:textId="77777777" w:rsidR="00F31DC2" w:rsidRPr="004B385D" w:rsidRDefault="00F31DC2" w:rsidP="00F31DC2">
      <w:pPr>
        <w:numPr>
          <w:ilvl w:val="0"/>
          <w:numId w:val="4"/>
        </w:numPr>
        <w:ind w:left="426" w:firstLine="0"/>
        <w:jc w:val="both"/>
      </w:pPr>
      <w:r w:rsidRPr="004B385D">
        <w:t>logikus gondolkodásmód,</w:t>
      </w:r>
    </w:p>
    <w:p w14:paraId="589EB2A0" w14:textId="77777777" w:rsidR="00F31DC2" w:rsidRPr="004B385D" w:rsidRDefault="00F31DC2" w:rsidP="00F31DC2">
      <w:pPr>
        <w:numPr>
          <w:ilvl w:val="0"/>
          <w:numId w:val="4"/>
        </w:numPr>
        <w:ind w:left="426" w:firstLine="0"/>
        <w:jc w:val="both"/>
      </w:pPr>
      <w:r w:rsidRPr="004B385D">
        <w:t>magas szintű önállóság,</w:t>
      </w:r>
    </w:p>
    <w:p w14:paraId="5B378169" w14:textId="77777777" w:rsidR="00F31DC2" w:rsidRPr="004B385D" w:rsidRDefault="00F31DC2" w:rsidP="00F31DC2">
      <w:pPr>
        <w:numPr>
          <w:ilvl w:val="0"/>
          <w:numId w:val="4"/>
        </w:numPr>
        <w:ind w:left="426" w:firstLine="0"/>
        <w:jc w:val="both"/>
      </w:pPr>
      <w:r w:rsidRPr="004B385D">
        <w:t>felelősségvállalás, megbízhatóság, precizitás,</w:t>
      </w:r>
    </w:p>
    <w:p w14:paraId="7B6C7873" w14:textId="77777777" w:rsidR="00F31DC2" w:rsidRPr="004B385D" w:rsidRDefault="00CD6BFF" w:rsidP="00F31DC2">
      <w:pPr>
        <w:numPr>
          <w:ilvl w:val="0"/>
          <w:numId w:val="4"/>
        </w:numPr>
        <w:ind w:left="426" w:firstLine="0"/>
        <w:jc w:val="both"/>
      </w:pPr>
      <w:r w:rsidRPr="004B385D">
        <w:t>kiemelkedő</w:t>
      </w:r>
      <w:r w:rsidR="00F31DC2" w:rsidRPr="004B385D">
        <w:t xml:space="preserve"> kommunikációs és fogalmazási készség,</w:t>
      </w:r>
    </w:p>
    <w:p w14:paraId="0B55D5C8" w14:textId="77777777" w:rsidR="004C7D13" w:rsidRPr="004B385D" w:rsidRDefault="004C7D13" w:rsidP="00F31DC2">
      <w:pPr>
        <w:numPr>
          <w:ilvl w:val="0"/>
          <w:numId w:val="4"/>
        </w:numPr>
        <w:ind w:left="426" w:firstLine="0"/>
        <w:jc w:val="both"/>
      </w:pPr>
      <w:r w:rsidRPr="004B385D">
        <w:t xml:space="preserve">jó </w:t>
      </w:r>
      <w:r w:rsidR="00C91E1B" w:rsidRPr="004B385D">
        <w:t>alkalmazkodó</w:t>
      </w:r>
      <w:r w:rsidRPr="004B385D">
        <w:t xml:space="preserve"> képesség,</w:t>
      </w:r>
    </w:p>
    <w:p w14:paraId="76F712D3" w14:textId="77777777" w:rsidR="00C91E1B" w:rsidRPr="004B385D" w:rsidRDefault="00C91E1B" w:rsidP="00F31DC2">
      <w:pPr>
        <w:numPr>
          <w:ilvl w:val="0"/>
          <w:numId w:val="4"/>
        </w:numPr>
        <w:ind w:left="426" w:firstLine="0"/>
        <w:jc w:val="both"/>
      </w:pPr>
      <w:r w:rsidRPr="004B385D">
        <w:t>csapatmunkában való együttműködés,</w:t>
      </w:r>
    </w:p>
    <w:p w14:paraId="7F9A1931" w14:textId="77777777" w:rsidR="00F31DC2" w:rsidRPr="004B385D" w:rsidRDefault="00F31DC2" w:rsidP="00F31DC2">
      <w:pPr>
        <w:numPr>
          <w:ilvl w:val="0"/>
          <w:numId w:val="4"/>
        </w:numPr>
        <w:ind w:left="426" w:firstLine="0"/>
        <w:jc w:val="both"/>
        <w:rPr>
          <w:b/>
          <w:bCs/>
          <w:color w:val="333333"/>
        </w:rPr>
      </w:pPr>
      <w:r w:rsidRPr="004B385D">
        <w:t>kiemelkedő problémamegoldó készség.</w:t>
      </w:r>
    </w:p>
    <w:p w14:paraId="55C56669" w14:textId="77777777" w:rsidR="00225786" w:rsidRPr="007B63F6" w:rsidRDefault="00225786" w:rsidP="00F31DC2">
      <w:pPr>
        <w:tabs>
          <w:tab w:val="left" w:pos="360"/>
        </w:tabs>
        <w:jc w:val="both"/>
        <w:rPr>
          <w:b/>
          <w:bCs/>
          <w:color w:val="333333"/>
        </w:rPr>
      </w:pPr>
    </w:p>
    <w:p w14:paraId="10F69C7E" w14:textId="77777777" w:rsidR="00C42A6A" w:rsidRPr="007B63F6" w:rsidRDefault="00C42A6A" w:rsidP="00F31DC2">
      <w:pPr>
        <w:tabs>
          <w:tab w:val="left" w:pos="360"/>
        </w:tabs>
        <w:jc w:val="both"/>
        <w:rPr>
          <w:b/>
          <w:bCs/>
          <w:color w:val="333333"/>
        </w:rPr>
      </w:pPr>
    </w:p>
    <w:p w14:paraId="5FDE5926" w14:textId="77777777" w:rsidR="00F31DC2" w:rsidRPr="007B63F6" w:rsidRDefault="00F31DC2" w:rsidP="00F31DC2">
      <w:pPr>
        <w:tabs>
          <w:tab w:val="left" w:pos="360"/>
        </w:tabs>
        <w:jc w:val="both"/>
        <w:rPr>
          <w:b/>
          <w:bCs/>
          <w:color w:val="333333"/>
        </w:rPr>
      </w:pPr>
      <w:r w:rsidRPr="007B63F6">
        <w:rPr>
          <w:b/>
          <w:bCs/>
          <w:color w:val="333333"/>
        </w:rPr>
        <w:t>Benyújtandó iratok, igazolások:</w:t>
      </w:r>
    </w:p>
    <w:p w14:paraId="700EFCAA" w14:textId="77777777" w:rsidR="00F31DC2" w:rsidRPr="007B63F6" w:rsidRDefault="00F31DC2" w:rsidP="00F31DC2">
      <w:pPr>
        <w:tabs>
          <w:tab w:val="left" w:pos="360"/>
        </w:tabs>
        <w:jc w:val="both"/>
        <w:rPr>
          <w:b/>
          <w:bCs/>
          <w:color w:val="333333"/>
        </w:rPr>
      </w:pPr>
    </w:p>
    <w:p w14:paraId="09FFFB40" w14:textId="77777777" w:rsidR="008A6752" w:rsidRPr="00151D44" w:rsidRDefault="008A6752" w:rsidP="008A6752">
      <w:pPr>
        <w:numPr>
          <w:ilvl w:val="0"/>
          <w:numId w:val="2"/>
        </w:numPr>
        <w:tabs>
          <w:tab w:val="left" w:pos="709"/>
        </w:tabs>
        <w:ind w:left="709" w:hanging="283"/>
        <w:jc w:val="both"/>
      </w:pPr>
      <w:r w:rsidRPr="00151D44">
        <w:t xml:space="preserve">fényképpel ellátott szakmai önéletrajz </w:t>
      </w:r>
      <w:r w:rsidRPr="00BA4CDB">
        <w:rPr>
          <w:rFonts w:ascii="Times" w:hAnsi="Times" w:cs="Times"/>
          <w:bCs/>
          <w:color w:val="000000"/>
        </w:rPr>
        <w:t>a közszolgálati személyügyi nyilvántartásra és statisztikai adatgyűjtésre, a közszolgálati alkalmazottak és a munkavállalók személyi irataira vonatkozó szabályokról, valamint a kormányzati igazgatási szervek álláshelyeinek nyilvántartásáról</w:t>
      </w:r>
      <w:r w:rsidRPr="00151D44">
        <w:t xml:space="preserve"> szóló </w:t>
      </w:r>
      <w:r>
        <w:t>87/2019</w:t>
      </w:r>
      <w:r w:rsidRPr="00151D44">
        <w:t>. (I</w:t>
      </w:r>
      <w:r>
        <w:t>V. 23</w:t>
      </w:r>
      <w:r w:rsidRPr="00151D44">
        <w:t>.) Korm. rendelet 1. melléklet szerinti adattartalommal,</w:t>
      </w:r>
    </w:p>
    <w:p w14:paraId="3C567288" w14:textId="77777777" w:rsidR="00F31DC2" w:rsidRPr="007B63F6" w:rsidRDefault="007B63F6" w:rsidP="00F31DC2">
      <w:pPr>
        <w:numPr>
          <w:ilvl w:val="0"/>
          <w:numId w:val="2"/>
        </w:numPr>
        <w:tabs>
          <w:tab w:val="left" w:pos="360"/>
          <w:tab w:val="left" w:pos="709"/>
        </w:tabs>
        <w:ind w:left="709" w:hanging="283"/>
        <w:jc w:val="both"/>
      </w:pPr>
      <w:r>
        <w:t xml:space="preserve">3 hónapnál nem régebbi erkölcsi bizonyítvány másolata </w:t>
      </w:r>
      <w:r w:rsidRPr="0023249A">
        <w:t>(</w:t>
      </w:r>
      <w:r w:rsidRPr="0029300B">
        <w:rPr>
          <w:i/>
        </w:rPr>
        <w:t xml:space="preserve">speciális adattartalmú igazolás, büntetlen előéletű, a </w:t>
      </w:r>
      <w:proofErr w:type="spellStart"/>
      <w:r w:rsidRPr="0029300B">
        <w:rPr>
          <w:i/>
        </w:rPr>
        <w:t>Kttv</w:t>
      </w:r>
      <w:proofErr w:type="spellEnd"/>
      <w:r w:rsidRPr="0029300B">
        <w:rPr>
          <w:i/>
        </w:rPr>
        <w:t>. 39. § (1) bekezdés c) pontjában meghatározott bűncselekmények tekintetében büntetőeljárás hatálya alatt nem áll, valamint nem áll foglalkozástól vagy tevékenységtől eltiltás hatálya alatt</w:t>
      </w:r>
      <w:r w:rsidRPr="0023249A">
        <w:t>)</w:t>
      </w:r>
      <w:r>
        <w:t>, vagy annak igényléséről szóló igazolás másolata</w:t>
      </w:r>
      <w:r w:rsidR="00F31DC2" w:rsidRPr="007B63F6">
        <w:t>,</w:t>
      </w:r>
    </w:p>
    <w:p w14:paraId="5B74B2A8" w14:textId="77777777" w:rsidR="00F31DC2" w:rsidRPr="007B63F6" w:rsidRDefault="00F31DC2" w:rsidP="00F31DC2">
      <w:pPr>
        <w:numPr>
          <w:ilvl w:val="0"/>
          <w:numId w:val="2"/>
        </w:numPr>
        <w:tabs>
          <w:tab w:val="left" w:pos="360"/>
        </w:tabs>
        <w:ind w:left="700" w:hanging="270"/>
        <w:jc w:val="both"/>
      </w:pPr>
      <w:r w:rsidRPr="007B63F6">
        <w:t xml:space="preserve">iskolai végzettséget, szakképzettséget, nyelvvizsgát igazoló okiratok fénymásolata, </w:t>
      </w:r>
    </w:p>
    <w:p w14:paraId="26F6BC69" w14:textId="77777777" w:rsidR="00F31DC2" w:rsidRDefault="00F31DC2" w:rsidP="00454D3D">
      <w:pPr>
        <w:numPr>
          <w:ilvl w:val="0"/>
          <w:numId w:val="2"/>
        </w:numPr>
        <w:tabs>
          <w:tab w:val="left" w:pos="709"/>
        </w:tabs>
        <w:ind w:left="709" w:hanging="283"/>
        <w:jc w:val="both"/>
      </w:pPr>
      <w:r w:rsidRPr="007B63F6">
        <w:t xml:space="preserve">előzetes nyilatkozat arról, hogy a </w:t>
      </w:r>
      <w:proofErr w:type="spellStart"/>
      <w:r w:rsidRPr="007B63F6">
        <w:t>Kttv</w:t>
      </w:r>
      <w:proofErr w:type="spellEnd"/>
      <w:r w:rsidRPr="007B63F6">
        <w:t>. 84-85. §</w:t>
      </w:r>
      <w:proofErr w:type="spellStart"/>
      <w:r w:rsidRPr="007B63F6">
        <w:t>-aiban</w:t>
      </w:r>
      <w:proofErr w:type="spellEnd"/>
      <w:r w:rsidRPr="007B63F6">
        <w:t xml:space="preserve"> meghatározott összeférhetetlenségi ok a pá</w:t>
      </w:r>
      <w:r w:rsidR="009A33E3" w:rsidRPr="007B63F6">
        <w:t>lyázat benyújtásakor fennáll-e,</w:t>
      </w:r>
    </w:p>
    <w:p w14:paraId="62A6D8C4" w14:textId="77777777" w:rsidR="00A3203D" w:rsidRDefault="00CD6BFF" w:rsidP="00A3203D">
      <w:pPr>
        <w:numPr>
          <w:ilvl w:val="0"/>
          <w:numId w:val="2"/>
        </w:numPr>
        <w:tabs>
          <w:tab w:val="left" w:pos="709"/>
        </w:tabs>
        <w:ind w:left="709" w:hanging="283"/>
        <w:jc w:val="both"/>
      </w:pPr>
      <w:r w:rsidRPr="007B63F6">
        <w:t xml:space="preserve">előzetes nyilatkozat arról, </w:t>
      </w:r>
      <w:r w:rsidRPr="003752CC">
        <w:t>hogy</w:t>
      </w:r>
      <w:r>
        <w:rPr>
          <w:rFonts w:ascii="Arial" w:hAnsi="Arial" w:cs="Arial"/>
          <w:color w:val="333333"/>
          <w:sz w:val="21"/>
          <w:szCs w:val="21"/>
        </w:rPr>
        <w:t xml:space="preserve"> </w:t>
      </w:r>
      <w:r w:rsidRPr="00CD6BFF">
        <w:rPr>
          <w:color w:val="333333"/>
        </w:rPr>
        <w:t>vállalja a vagyonnyilatkozat tételi kötelezettség teljesítését</w:t>
      </w:r>
      <w:r w:rsidR="00B67E34">
        <w:rPr>
          <w:color w:val="333333"/>
        </w:rPr>
        <w:t>,</w:t>
      </w:r>
    </w:p>
    <w:p w14:paraId="35D6C220" w14:textId="77777777" w:rsidR="009067A9" w:rsidRDefault="00A3203D" w:rsidP="009067A9">
      <w:pPr>
        <w:numPr>
          <w:ilvl w:val="0"/>
          <w:numId w:val="2"/>
        </w:numPr>
        <w:tabs>
          <w:tab w:val="left" w:pos="709"/>
        </w:tabs>
        <w:ind w:left="709" w:hanging="283"/>
        <w:jc w:val="both"/>
      </w:pPr>
      <w:r>
        <w:t>a pályázó nyilatkozata arról, hogy az álláspályázatokkal kapcsolatos adatok kezelésére vonatkozó adat</w:t>
      </w:r>
      <w:r w:rsidR="009067A9">
        <w:t>védelmi tájékoztatót megismerte.</w:t>
      </w:r>
    </w:p>
    <w:p w14:paraId="0AE2272F" w14:textId="77777777" w:rsidR="009067A9" w:rsidRDefault="009067A9" w:rsidP="009067A9">
      <w:pPr>
        <w:tabs>
          <w:tab w:val="left" w:pos="709"/>
        </w:tabs>
        <w:jc w:val="both"/>
      </w:pPr>
    </w:p>
    <w:p w14:paraId="2105FC95" w14:textId="77777777" w:rsidR="00F31DC2" w:rsidRPr="009067A9" w:rsidRDefault="007E57CD" w:rsidP="009067A9">
      <w:pPr>
        <w:tabs>
          <w:tab w:val="left" w:pos="709"/>
        </w:tabs>
        <w:jc w:val="both"/>
      </w:pPr>
      <w:r w:rsidRPr="007B63F6">
        <w:t xml:space="preserve">A munkakör </w:t>
      </w:r>
      <w:r w:rsidR="00F43CA8" w:rsidRPr="007B63F6">
        <w:t>a pályázat elbírálását követően azonnal betölthető.</w:t>
      </w:r>
    </w:p>
    <w:p w14:paraId="7DB7B70B" w14:textId="77777777" w:rsidR="00F31DC2" w:rsidRPr="007B63F6" w:rsidRDefault="00F31DC2" w:rsidP="00F31DC2">
      <w:pPr>
        <w:tabs>
          <w:tab w:val="left" w:pos="360"/>
        </w:tabs>
        <w:jc w:val="both"/>
        <w:rPr>
          <w:b/>
        </w:rPr>
      </w:pPr>
    </w:p>
    <w:p w14:paraId="0BF615D0" w14:textId="05B1503D" w:rsidR="00F31DC2" w:rsidRPr="007B63F6" w:rsidRDefault="00F31DC2" w:rsidP="00F31DC2">
      <w:pPr>
        <w:tabs>
          <w:tab w:val="left" w:pos="360"/>
        </w:tabs>
        <w:jc w:val="both"/>
      </w:pPr>
      <w:r w:rsidRPr="002318D8">
        <w:rPr>
          <w:b/>
        </w:rPr>
        <w:t>A pályázat benyújtásának határideje:</w:t>
      </w:r>
      <w:r w:rsidR="007E57CD" w:rsidRPr="002318D8">
        <w:t xml:space="preserve"> </w:t>
      </w:r>
      <w:r w:rsidR="002318D8" w:rsidRPr="00176CE4">
        <w:t>2024</w:t>
      </w:r>
      <w:r w:rsidR="00462C7D" w:rsidRPr="00176CE4">
        <w:t xml:space="preserve">. </w:t>
      </w:r>
      <w:r w:rsidR="008C682D" w:rsidRPr="00176CE4">
        <w:t>május</w:t>
      </w:r>
      <w:r w:rsidR="007E54EF" w:rsidRPr="00176CE4">
        <w:t xml:space="preserve"> </w:t>
      </w:r>
      <w:r w:rsidR="00A3796C" w:rsidRPr="00176CE4">
        <w:t>26.</w:t>
      </w:r>
    </w:p>
    <w:p w14:paraId="7AAF86EE" w14:textId="77777777" w:rsidR="0065374C" w:rsidRDefault="0065374C" w:rsidP="00F31DC2">
      <w:pPr>
        <w:tabs>
          <w:tab w:val="left" w:pos="360"/>
        </w:tabs>
        <w:jc w:val="both"/>
        <w:rPr>
          <w:b/>
        </w:rPr>
      </w:pPr>
    </w:p>
    <w:p w14:paraId="3AD84568" w14:textId="77777777" w:rsidR="00F31DC2" w:rsidRPr="007B63F6" w:rsidRDefault="00F31DC2" w:rsidP="00F31DC2">
      <w:pPr>
        <w:tabs>
          <w:tab w:val="left" w:pos="360"/>
        </w:tabs>
        <w:jc w:val="both"/>
        <w:rPr>
          <w:b/>
        </w:rPr>
      </w:pPr>
      <w:r w:rsidRPr="007B63F6">
        <w:rPr>
          <w:b/>
        </w:rPr>
        <w:t xml:space="preserve">A pályázatok benyújtásának módja: </w:t>
      </w:r>
    </w:p>
    <w:p w14:paraId="15EB84D2" w14:textId="77777777" w:rsidR="00F31DC2" w:rsidRPr="007B63F6" w:rsidRDefault="00F31DC2" w:rsidP="00F31DC2">
      <w:pPr>
        <w:tabs>
          <w:tab w:val="left" w:pos="360"/>
        </w:tabs>
        <w:jc w:val="both"/>
        <w:rPr>
          <w:b/>
        </w:rPr>
      </w:pPr>
    </w:p>
    <w:p w14:paraId="07531E32" w14:textId="442F3B1F" w:rsidR="00F31DC2" w:rsidRPr="007B63F6" w:rsidRDefault="00F31DC2" w:rsidP="00F31DC2">
      <w:pPr>
        <w:tabs>
          <w:tab w:val="left" w:pos="360"/>
        </w:tabs>
        <w:jc w:val="both"/>
        <w:rPr>
          <w:b/>
        </w:rPr>
      </w:pPr>
      <w:r w:rsidRPr="007B63F6">
        <w:t xml:space="preserve">Elektronikus úton dr. </w:t>
      </w:r>
      <w:r w:rsidR="007E54EF">
        <w:t>Bódi Erzsébet</w:t>
      </w:r>
      <w:r w:rsidRPr="007B63F6">
        <w:t xml:space="preserve"> osztályvezető részére a </w:t>
      </w:r>
      <w:hyperlink r:id="rId6" w:history="1">
        <w:r w:rsidRPr="007B63F6">
          <w:rPr>
            <w:rStyle w:val="Hiperhivatkozs"/>
          </w:rPr>
          <w:t>munkaugyiosztaly@gyor-ph.hu</w:t>
        </w:r>
      </w:hyperlink>
      <w:r w:rsidRPr="007B63F6">
        <w:t xml:space="preserve"> email címen keresztül. Kérjük a tárgyban feltüntetni az </w:t>
      </w:r>
      <w:r w:rsidRPr="008A6752">
        <w:t>MK</w:t>
      </w:r>
      <w:r w:rsidR="00AA5D17" w:rsidRPr="008A6752">
        <w:t>/</w:t>
      </w:r>
      <w:r w:rsidR="00176CE4">
        <w:t>116</w:t>
      </w:r>
      <w:r w:rsidR="002318D8">
        <w:t>/2024</w:t>
      </w:r>
      <w:r w:rsidR="006B32F5">
        <w:t>.</w:t>
      </w:r>
      <w:r w:rsidR="00ED69AE">
        <w:t xml:space="preserve"> </w:t>
      </w:r>
      <w:r w:rsidRPr="007B63F6">
        <w:t>nyilvántartási számot és a munkakört.</w:t>
      </w:r>
      <w:r w:rsidR="00225786">
        <w:t xml:space="preserve"> </w:t>
      </w:r>
    </w:p>
    <w:p w14:paraId="1ABA1698" w14:textId="77777777" w:rsidR="00F31DC2" w:rsidRPr="007B63F6" w:rsidRDefault="00F31DC2" w:rsidP="00F31DC2">
      <w:pPr>
        <w:tabs>
          <w:tab w:val="left" w:pos="360"/>
        </w:tabs>
        <w:spacing w:before="284"/>
        <w:jc w:val="both"/>
      </w:pPr>
      <w:r w:rsidRPr="007B63F6">
        <w:rPr>
          <w:b/>
          <w:bCs/>
        </w:rPr>
        <w:t>A pályázati eljárás, a pályázat elbírálásának módja, rendje:</w:t>
      </w:r>
    </w:p>
    <w:p w14:paraId="7001820F" w14:textId="77777777" w:rsidR="00F31DC2" w:rsidRPr="007B63F6" w:rsidRDefault="00F31DC2" w:rsidP="00F31DC2">
      <w:pPr>
        <w:tabs>
          <w:tab w:val="left" w:pos="360"/>
        </w:tabs>
        <w:spacing w:before="284"/>
        <w:jc w:val="both"/>
        <w:rPr>
          <w:b/>
        </w:rPr>
      </w:pPr>
      <w:r w:rsidRPr="007B63F6">
        <w:t>A pályázatokat a munkáltatói jogkör gyakorlója bírálja el, a kiválasztott jelölteket személyes interjú keretében hallgatjuk meg. A meghallgatásokat követ</w:t>
      </w:r>
      <w:r w:rsidR="009A33E3" w:rsidRPr="007B63F6">
        <w:t>ően valamennyi pályázót értesít</w:t>
      </w:r>
      <w:r w:rsidRPr="007B63F6">
        <w:t>ü</w:t>
      </w:r>
      <w:r w:rsidR="009A33E3" w:rsidRPr="007B63F6">
        <w:t>n</w:t>
      </w:r>
      <w:r w:rsidRPr="007B63F6">
        <w:t xml:space="preserve">k a pályázat eredményéről. A pályáztató fenntartja magának azt a jogot, hogy a pályázati eljárást eredménytelennek nyilvánítja. </w:t>
      </w:r>
    </w:p>
    <w:p w14:paraId="04E7662D" w14:textId="67E1F751" w:rsidR="00F31DC2" w:rsidRPr="007B63F6" w:rsidRDefault="00F31DC2" w:rsidP="007E57CD">
      <w:pPr>
        <w:tabs>
          <w:tab w:val="left" w:pos="360"/>
        </w:tabs>
        <w:spacing w:before="284"/>
        <w:jc w:val="both"/>
        <w:rPr>
          <w:color w:val="333333"/>
        </w:rPr>
      </w:pPr>
      <w:r w:rsidRPr="002318D8">
        <w:rPr>
          <w:b/>
        </w:rPr>
        <w:t>A pályázat elbírálásának határideje:</w:t>
      </w:r>
      <w:r w:rsidR="002318D8" w:rsidRPr="002318D8">
        <w:t xml:space="preserve"> </w:t>
      </w:r>
      <w:bookmarkStart w:id="0" w:name="_GoBack"/>
      <w:bookmarkEnd w:id="0"/>
      <w:r w:rsidR="002318D8" w:rsidRPr="00176CE4">
        <w:t xml:space="preserve">2024. </w:t>
      </w:r>
      <w:r w:rsidR="008C682D" w:rsidRPr="00176CE4">
        <w:t>június</w:t>
      </w:r>
      <w:r w:rsidR="007E54EF" w:rsidRPr="00176CE4">
        <w:t xml:space="preserve"> </w:t>
      </w:r>
      <w:r w:rsidR="00CD228E" w:rsidRPr="00176CE4">
        <w:t>15</w:t>
      </w:r>
      <w:r w:rsidR="007E54EF" w:rsidRPr="00176CE4">
        <w:t>.</w:t>
      </w:r>
      <w:r w:rsidR="006C06F0">
        <w:t xml:space="preserve"> </w:t>
      </w:r>
    </w:p>
    <w:p w14:paraId="3C476F0A" w14:textId="77777777" w:rsidR="00061A1F" w:rsidRDefault="00061A1F"/>
    <w:p w14:paraId="1B7BB04C" w14:textId="77777777" w:rsidR="00AA5D17" w:rsidRDefault="00AA5D17" w:rsidP="00AA5D17">
      <w:pPr>
        <w:tabs>
          <w:tab w:val="left" w:pos="360"/>
        </w:tabs>
        <w:spacing w:before="284"/>
        <w:jc w:val="both"/>
        <w:outlineLvl w:val="0"/>
        <w:rPr>
          <w:b/>
        </w:rPr>
      </w:pPr>
      <w:r w:rsidRPr="003F5A05">
        <w:rPr>
          <w:b/>
        </w:rPr>
        <w:t>Adatvédelmi rendelkezés</w:t>
      </w:r>
      <w:r>
        <w:rPr>
          <w:b/>
        </w:rPr>
        <w:t>:</w:t>
      </w:r>
    </w:p>
    <w:p w14:paraId="73270908" w14:textId="77777777" w:rsidR="00090598" w:rsidRDefault="00090598" w:rsidP="00090598">
      <w:pPr>
        <w:tabs>
          <w:tab w:val="left" w:pos="360"/>
        </w:tabs>
        <w:suppressAutoHyphens w:val="0"/>
        <w:spacing w:before="284"/>
        <w:jc w:val="both"/>
        <w:outlineLvl w:val="0"/>
        <w:rPr>
          <w:lang w:eastAsia="hu-HU"/>
        </w:rPr>
      </w:pPr>
      <w:r w:rsidRPr="0029668A">
        <w:rPr>
          <w:lang w:eastAsia="hu-HU"/>
        </w:rPr>
        <w:t xml:space="preserve">A pályázatot benyújtó természetes személy személyes adatait a Győr Megyei Jogú Város Polgármesteri Hivatala az Európai Parlament és a Tanács (EU) 2016/679 rendelete (2016. április 27.) a természetes személyeknek a személyes adatok kezelése tekintetében történő védelméről és az ilyen adatok szabad áramlásáról, valamint a 95/46/EK rendelet hatályon </w:t>
      </w:r>
      <w:r w:rsidRPr="0029668A">
        <w:rPr>
          <w:lang w:eastAsia="hu-HU"/>
        </w:rPr>
        <w:lastRenderedPageBreak/>
        <w:t>kívül helyezéséről (általános adatvédelmi rendelet, a továbbiakban: GDPR) 6. cikk (1) bekezdés c) pontjára figyelemmel, a jogi kötelezettség teljesítése érdekében kezeli. Az adatvédelmi tájékoztató elérhető a www.gyor.hu honlapon az Adatvédelem menüpontban.</w:t>
      </w:r>
    </w:p>
    <w:p w14:paraId="3B92654D" w14:textId="77777777" w:rsidR="00AA5D17" w:rsidRPr="007B63F6" w:rsidRDefault="00AA5D17" w:rsidP="00C95418">
      <w:pPr>
        <w:tabs>
          <w:tab w:val="left" w:pos="360"/>
        </w:tabs>
        <w:suppressAutoHyphens w:val="0"/>
        <w:spacing w:before="284"/>
        <w:jc w:val="both"/>
        <w:outlineLvl w:val="0"/>
        <w:rPr>
          <w:lang w:eastAsia="hu-HU"/>
        </w:rPr>
      </w:pPr>
    </w:p>
    <w:sectPr w:rsidR="00AA5D17" w:rsidRPr="007B63F6" w:rsidSect="001764D4">
      <w:pgSz w:w="11906" w:h="16838"/>
      <w:pgMar w:top="1417" w:right="1417" w:bottom="269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1400" w:hanging="360"/>
      </w:pPr>
      <w:rPr>
        <w:rFonts w:ascii="Symbol" w:hAnsi="Symbol" w:cs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</w:rPr>
    </w:lvl>
  </w:abstractNum>
  <w:abstractNum w:abstractNumId="4">
    <w:nsid w:val="04237333"/>
    <w:multiLevelType w:val="hybridMultilevel"/>
    <w:tmpl w:val="5BA669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E31947"/>
    <w:multiLevelType w:val="hybridMultilevel"/>
    <w:tmpl w:val="FC1090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53A0DEF"/>
    <w:multiLevelType w:val="hybridMultilevel"/>
    <w:tmpl w:val="CBA2B240"/>
    <w:lvl w:ilvl="0" w:tplc="85241AEA">
      <w:numFmt w:val="bullet"/>
      <w:lvlText w:val="•"/>
      <w:lvlJc w:val="left"/>
      <w:pPr>
        <w:ind w:left="1065" w:hanging="705"/>
      </w:pPr>
      <w:rPr>
        <w:rFonts w:ascii="Times" w:eastAsia="Times New Roman" w:hAnsi="Times" w:cs="Time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361E73"/>
    <w:multiLevelType w:val="hybridMultilevel"/>
    <w:tmpl w:val="722225A8"/>
    <w:lvl w:ilvl="0" w:tplc="55C012B8">
      <w:start w:val="1"/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472080"/>
    <w:multiLevelType w:val="hybridMultilevel"/>
    <w:tmpl w:val="17AEBD56"/>
    <w:lvl w:ilvl="0" w:tplc="EA5456DC">
      <w:start w:val="902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PMingLiU" w:eastAsia="PMingLiU" w:hAnsi="PMingLiU" w:cs="PMingLiU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504C79"/>
    <w:multiLevelType w:val="hybridMultilevel"/>
    <w:tmpl w:val="DB54DC72"/>
    <w:lvl w:ilvl="0" w:tplc="B67070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A87E26"/>
    <w:multiLevelType w:val="multilevel"/>
    <w:tmpl w:val="89A60A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F20293"/>
    <w:multiLevelType w:val="hybridMultilevel"/>
    <w:tmpl w:val="DD48C7A0"/>
    <w:lvl w:ilvl="0" w:tplc="C8060A30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4C029E"/>
    <w:multiLevelType w:val="multilevel"/>
    <w:tmpl w:val="215650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3C73F7A"/>
    <w:multiLevelType w:val="hybridMultilevel"/>
    <w:tmpl w:val="E5F8EA96"/>
    <w:lvl w:ilvl="0" w:tplc="2960CA68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>
    <w:nsid w:val="55346239"/>
    <w:multiLevelType w:val="hybridMultilevel"/>
    <w:tmpl w:val="9976E23C"/>
    <w:lvl w:ilvl="0" w:tplc="190C2BBE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58E215E2"/>
    <w:multiLevelType w:val="hybridMultilevel"/>
    <w:tmpl w:val="5C7A23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8073ED"/>
    <w:multiLevelType w:val="hybridMultilevel"/>
    <w:tmpl w:val="5B322142"/>
    <w:lvl w:ilvl="0" w:tplc="B6707078">
      <w:start w:val="1"/>
      <w:numFmt w:val="bullet"/>
      <w:lvlText w:val="-"/>
      <w:lvlJc w:val="left"/>
      <w:pPr>
        <w:ind w:left="9008" w:hanging="360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B82D29"/>
    <w:multiLevelType w:val="hybridMultilevel"/>
    <w:tmpl w:val="8ED282E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B76EE9"/>
    <w:multiLevelType w:val="hybridMultilevel"/>
    <w:tmpl w:val="819221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E7A5BF1"/>
    <w:multiLevelType w:val="hybridMultilevel"/>
    <w:tmpl w:val="0778E6A8"/>
    <w:lvl w:ilvl="0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8"/>
  </w:num>
  <w:num w:numId="6">
    <w:abstractNumId w:val="15"/>
  </w:num>
  <w:num w:numId="7">
    <w:abstractNumId w:val="16"/>
  </w:num>
  <w:num w:numId="8">
    <w:abstractNumId w:val="9"/>
  </w:num>
  <w:num w:numId="9">
    <w:abstractNumId w:val="7"/>
  </w:num>
  <w:num w:numId="10">
    <w:abstractNumId w:val="10"/>
  </w:num>
  <w:num w:numId="11">
    <w:abstractNumId w:val="12"/>
  </w:num>
  <w:num w:numId="12">
    <w:abstractNumId w:val="5"/>
  </w:num>
  <w:num w:numId="13">
    <w:abstractNumId w:val="2"/>
  </w:num>
  <w:num w:numId="14">
    <w:abstractNumId w:val="19"/>
  </w:num>
  <w:num w:numId="15">
    <w:abstractNumId w:val="8"/>
  </w:num>
  <w:num w:numId="16">
    <w:abstractNumId w:val="4"/>
  </w:num>
  <w:num w:numId="17">
    <w:abstractNumId w:val="1"/>
  </w:num>
  <w:num w:numId="18">
    <w:abstractNumId w:val="17"/>
  </w:num>
  <w:num w:numId="19">
    <w:abstractNumId w:val="6"/>
  </w:num>
  <w:num w:numId="20">
    <w:abstractNumId w:val="13"/>
  </w:num>
  <w:num w:numId="21">
    <w:abstractNumId w:val="11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DC2"/>
    <w:rsid w:val="000014B5"/>
    <w:rsid w:val="00011B6B"/>
    <w:rsid w:val="0002127B"/>
    <w:rsid w:val="00043D01"/>
    <w:rsid w:val="00055994"/>
    <w:rsid w:val="00061A1F"/>
    <w:rsid w:val="0007748F"/>
    <w:rsid w:val="00090598"/>
    <w:rsid w:val="000950C7"/>
    <w:rsid w:val="000979A7"/>
    <w:rsid w:val="000A2419"/>
    <w:rsid w:val="000E5782"/>
    <w:rsid w:val="000E78E1"/>
    <w:rsid w:val="00131A83"/>
    <w:rsid w:val="00167064"/>
    <w:rsid w:val="00170C88"/>
    <w:rsid w:val="001764D4"/>
    <w:rsid w:val="00176CE4"/>
    <w:rsid w:val="0019697F"/>
    <w:rsid w:val="001974DF"/>
    <w:rsid w:val="001B017C"/>
    <w:rsid w:val="001E083F"/>
    <w:rsid w:val="001F27BB"/>
    <w:rsid w:val="002222CF"/>
    <w:rsid w:val="00224BD8"/>
    <w:rsid w:val="00225786"/>
    <w:rsid w:val="002318D8"/>
    <w:rsid w:val="00241890"/>
    <w:rsid w:val="00241D5D"/>
    <w:rsid w:val="002662C1"/>
    <w:rsid w:val="002705FE"/>
    <w:rsid w:val="002858FB"/>
    <w:rsid w:val="002F399B"/>
    <w:rsid w:val="003019FF"/>
    <w:rsid w:val="00325E97"/>
    <w:rsid w:val="00346238"/>
    <w:rsid w:val="00351E2F"/>
    <w:rsid w:val="003752CC"/>
    <w:rsid w:val="0037680C"/>
    <w:rsid w:val="00385D33"/>
    <w:rsid w:val="00391AA9"/>
    <w:rsid w:val="00397333"/>
    <w:rsid w:val="003C4266"/>
    <w:rsid w:val="003C4DC1"/>
    <w:rsid w:val="003C79FE"/>
    <w:rsid w:val="003D1BA4"/>
    <w:rsid w:val="003E0A52"/>
    <w:rsid w:val="003F78D6"/>
    <w:rsid w:val="00404809"/>
    <w:rsid w:val="0041659B"/>
    <w:rsid w:val="004335F1"/>
    <w:rsid w:val="00435CF2"/>
    <w:rsid w:val="0043655E"/>
    <w:rsid w:val="00454D3D"/>
    <w:rsid w:val="00462C7D"/>
    <w:rsid w:val="0046648C"/>
    <w:rsid w:val="0048110E"/>
    <w:rsid w:val="0049786D"/>
    <w:rsid w:val="004A49E7"/>
    <w:rsid w:val="004A6108"/>
    <w:rsid w:val="004B385D"/>
    <w:rsid w:val="004B7916"/>
    <w:rsid w:val="004C536A"/>
    <w:rsid w:val="004C6A30"/>
    <w:rsid w:val="004C7D13"/>
    <w:rsid w:val="004E4DC2"/>
    <w:rsid w:val="004F4EC2"/>
    <w:rsid w:val="00554B3E"/>
    <w:rsid w:val="005864CE"/>
    <w:rsid w:val="00590624"/>
    <w:rsid w:val="005A612F"/>
    <w:rsid w:val="005D172B"/>
    <w:rsid w:val="005D335A"/>
    <w:rsid w:val="005E5D5E"/>
    <w:rsid w:val="00602DAA"/>
    <w:rsid w:val="00613732"/>
    <w:rsid w:val="00617938"/>
    <w:rsid w:val="0062335E"/>
    <w:rsid w:val="0065374C"/>
    <w:rsid w:val="0067200C"/>
    <w:rsid w:val="006765EF"/>
    <w:rsid w:val="006B32F5"/>
    <w:rsid w:val="006C06F0"/>
    <w:rsid w:val="006C2ACE"/>
    <w:rsid w:val="006D3B01"/>
    <w:rsid w:val="006D7C68"/>
    <w:rsid w:val="006F0AEE"/>
    <w:rsid w:val="006F3156"/>
    <w:rsid w:val="006F48C2"/>
    <w:rsid w:val="007157AC"/>
    <w:rsid w:val="00717A9F"/>
    <w:rsid w:val="007336E3"/>
    <w:rsid w:val="0075683C"/>
    <w:rsid w:val="00782F0A"/>
    <w:rsid w:val="00792B7F"/>
    <w:rsid w:val="007A0D3C"/>
    <w:rsid w:val="007B3879"/>
    <w:rsid w:val="007B63F6"/>
    <w:rsid w:val="007E54EF"/>
    <w:rsid w:val="007E57CD"/>
    <w:rsid w:val="00823C49"/>
    <w:rsid w:val="0083021A"/>
    <w:rsid w:val="00860A64"/>
    <w:rsid w:val="00866836"/>
    <w:rsid w:val="00887E06"/>
    <w:rsid w:val="008A6752"/>
    <w:rsid w:val="008A7CEB"/>
    <w:rsid w:val="008C682D"/>
    <w:rsid w:val="008D7DD0"/>
    <w:rsid w:val="008F0944"/>
    <w:rsid w:val="008F7DF1"/>
    <w:rsid w:val="00901C42"/>
    <w:rsid w:val="00904173"/>
    <w:rsid w:val="009065BF"/>
    <w:rsid w:val="009067A9"/>
    <w:rsid w:val="00912130"/>
    <w:rsid w:val="00914ACE"/>
    <w:rsid w:val="009304D2"/>
    <w:rsid w:val="0094188F"/>
    <w:rsid w:val="009542D2"/>
    <w:rsid w:val="009A33E3"/>
    <w:rsid w:val="009B30FA"/>
    <w:rsid w:val="009D075D"/>
    <w:rsid w:val="009D2333"/>
    <w:rsid w:val="009F1F75"/>
    <w:rsid w:val="00A2385A"/>
    <w:rsid w:val="00A3203D"/>
    <w:rsid w:val="00A36804"/>
    <w:rsid w:val="00A3796C"/>
    <w:rsid w:val="00A37E2C"/>
    <w:rsid w:val="00A5062C"/>
    <w:rsid w:val="00A50D9E"/>
    <w:rsid w:val="00A5455B"/>
    <w:rsid w:val="00A61359"/>
    <w:rsid w:val="00A83567"/>
    <w:rsid w:val="00AA5D17"/>
    <w:rsid w:val="00AB2014"/>
    <w:rsid w:val="00AB63B4"/>
    <w:rsid w:val="00AB718E"/>
    <w:rsid w:val="00AF58FA"/>
    <w:rsid w:val="00AF7A5D"/>
    <w:rsid w:val="00B20747"/>
    <w:rsid w:val="00B26601"/>
    <w:rsid w:val="00B271DC"/>
    <w:rsid w:val="00B3781D"/>
    <w:rsid w:val="00B46BA8"/>
    <w:rsid w:val="00B556F2"/>
    <w:rsid w:val="00B5713A"/>
    <w:rsid w:val="00B67E34"/>
    <w:rsid w:val="00B874DF"/>
    <w:rsid w:val="00BA7343"/>
    <w:rsid w:val="00BB601D"/>
    <w:rsid w:val="00BB79F6"/>
    <w:rsid w:val="00BC6D96"/>
    <w:rsid w:val="00C03F37"/>
    <w:rsid w:val="00C141A9"/>
    <w:rsid w:val="00C241D7"/>
    <w:rsid w:val="00C26430"/>
    <w:rsid w:val="00C33130"/>
    <w:rsid w:val="00C42A6A"/>
    <w:rsid w:val="00C66985"/>
    <w:rsid w:val="00C774AB"/>
    <w:rsid w:val="00C824AE"/>
    <w:rsid w:val="00C91E1B"/>
    <w:rsid w:val="00C95418"/>
    <w:rsid w:val="00CA599D"/>
    <w:rsid w:val="00CD228E"/>
    <w:rsid w:val="00CD4096"/>
    <w:rsid w:val="00CD6BFF"/>
    <w:rsid w:val="00CF43FF"/>
    <w:rsid w:val="00D20AA9"/>
    <w:rsid w:val="00D42040"/>
    <w:rsid w:val="00D6750A"/>
    <w:rsid w:val="00D80159"/>
    <w:rsid w:val="00D85294"/>
    <w:rsid w:val="00DC3EEE"/>
    <w:rsid w:val="00E260B6"/>
    <w:rsid w:val="00E5529E"/>
    <w:rsid w:val="00E67825"/>
    <w:rsid w:val="00E80761"/>
    <w:rsid w:val="00E83A14"/>
    <w:rsid w:val="00EA7B5D"/>
    <w:rsid w:val="00EB3BE5"/>
    <w:rsid w:val="00EC31C9"/>
    <w:rsid w:val="00ED69AE"/>
    <w:rsid w:val="00EE045F"/>
    <w:rsid w:val="00EF4DC2"/>
    <w:rsid w:val="00F02C35"/>
    <w:rsid w:val="00F0598C"/>
    <w:rsid w:val="00F30D83"/>
    <w:rsid w:val="00F31743"/>
    <w:rsid w:val="00F31DC2"/>
    <w:rsid w:val="00F43CA8"/>
    <w:rsid w:val="00F446DD"/>
    <w:rsid w:val="00F51E8F"/>
    <w:rsid w:val="00F700D5"/>
    <w:rsid w:val="00F8187F"/>
    <w:rsid w:val="00F84837"/>
    <w:rsid w:val="00FA49FA"/>
    <w:rsid w:val="00FC3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BB4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31D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msor3">
    <w:name w:val="heading 3"/>
    <w:basedOn w:val="Norml"/>
    <w:link w:val="Cmsor3Char"/>
    <w:uiPriority w:val="9"/>
    <w:qFormat/>
    <w:rsid w:val="00170C8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F31DC2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F7DF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7DF1"/>
    <w:rPr>
      <w:rFonts w:ascii="Tahoma" w:eastAsia="Times New Roman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F1F75"/>
    <w:pPr>
      <w:ind w:left="720"/>
      <w:contextualSpacing/>
    </w:pPr>
  </w:style>
  <w:style w:type="character" w:customStyle="1" w:styleId="apple-converted-space">
    <w:name w:val="apple-converted-space"/>
    <w:basedOn w:val="Bekezdsalapbettpusa"/>
    <w:rsid w:val="00B26601"/>
  </w:style>
  <w:style w:type="character" w:customStyle="1" w:styleId="Cmsor3Char">
    <w:name w:val="Címsor 3 Char"/>
    <w:basedOn w:val="Bekezdsalapbettpusa"/>
    <w:link w:val="Cmsor3"/>
    <w:uiPriority w:val="9"/>
    <w:rsid w:val="00170C8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F4DC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F4DC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F4DC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F4DC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F4D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99"/>
    <w:semiHidden/>
    <w:unhideWhenUsed/>
    <w:rsid w:val="006D7C68"/>
    <w:pPr>
      <w:suppressAutoHyphens w:val="0"/>
      <w:jc w:val="both"/>
    </w:pPr>
    <w:rPr>
      <w:rFonts w:eastAsiaTheme="minorHAnsi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D7C68"/>
    <w:rPr>
      <w:rFonts w:ascii="Times New Roman" w:hAnsi="Times New Roman" w:cs="Times New Roman"/>
      <w:sz w:val="24"/>
      <w:szCs w:val="24"/>
      <w:lang w:eastAsia="ar-SA"/>
    </w:rPr>
  </w:style>
  <w:style w:type="paragraph" w:styleId="Szvegtrzs2">
    <w:name w:val="Body Text 2"/>
    <w:basedOn w:val="Norml"/>
    <w:link w:val="Szvegtrzs2Char"/>
    <w:rsid w:val="00CD6BFF"/>
    <w:pPr>
      <w:widowControl w:val="0"/>
      <w:autoSpaceDE w:val="0"/>
      <w:spacing w:after="120" w:line="480" w:lineRule="auto"/>
    </w:pPr>
    <w:rPr>
      <w:sz w:val="20"/>
      <w:szCs w:val="20"/>
      <w:lang w:eastAsia="hu-HU" w:bidi="hu-HU"/>
    </w:rPr>
  </w:style>
  <w:style w:type="character" w:customStyle="1" w:styleId="Szvegtrzs2Char">
    <w:name w:val="Szövegtörzs 2 Char"/>
    <w:basedOn w:val="Bekezdsalapbettpusa"/>
    <w:link w:val="Szvegtrzs2"/>
    <w:rsid w:val="00CD6BFF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character" w:customStyle="1" w:styleId="highlighted">
    <w:name w:val="highlighted"/>
    <w:basedOn w:val="Bekezdsalapbettpusa"/>
    <w:rsid w:val="000950C7"/>
  </w:style>
  <w:style w:type="paragraph" w:styleId="Nincstrkz">
    <w:name w:val="No Spacing"/>
    <w:uiPriority w:val="1"/>
    <w:qFormat/>
    <w:rsid w:val="00D67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31DC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msor3">
    <w:name w:val="heading 3"/>
    <w:basedOn w:val="Norml"/>
    <w:link w:val="Cmsor3Char"/>
    <w:uiPriority w:val="9"/>
    <w:qFormat/>
    <w:rsid w:val="00170C88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F31DC2"/>
    <w:rPr>
      <w:color w:val="0000FF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F7DF1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F7DF1"/>
    <w:rPr>
      <w:rFonts w:ascii="Tahoma" w:eastAsia="Times New Roman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9F1F75"/>
    <w:pPr>
      <w:ind w:left="720"/>
      <w:contextualSpacing/>
    </w:pPr>
  </w:style>
  <w:style w:type="character" w:customStyle="1" w:styleId="apple-converted-space">
    <w:name w:val="apple-converted-space"/>
    <w:basedOn w:val="Bekezdsalapbettpusa"/>
    <w:rsid w:val="00B26601"/>
  </w:style>
  <w:style w:type="character" w:customStyle="1" w:styleId="Cmsor3Char">
    <w:name w:val="Címsor 3 Char"/>
    <w:basedOn w:val="Bekezdsalapbettpusa"/>
    <w:link w:val="Cmsor3"/>
    <w:uiPriority w:val="9"/>
    <w:rsid w:val="00170C88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EF4DC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EF4DC2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EF4DC2"/>
    <w:rPr>
      <w:rFonts w:ascii="Times New Roman" w:eastAsia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EF4DC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EF4D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Szvegtrzs">
    <w:name w:val="Body Text"/>
    <w:basedOn w:val="Norml"/>
    <w:link w:val="SzvegtrzsChar"/>
    <w:uiPriority w:val="99"/>
    <w:semiHidden/>
    <w:unhideWhenUsed/>
    <w:rsid w:val="006D7C68"/>
    <w:pPr>
      <w:suppressAutoHyphens w:val="0"/>
      <w:jc w:val="both"/>
    </w:pPr>
    <w:rPr>
      <w:rFonts w:eastAsiaTheme="minorHAnsi"/>
      <w:lang w:eastAsia="ar-SA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6D7C68"/>
    <w:rPr>
      <w:rFonts w:ascii="Times New Roman" w:hAnsi="Times New Roman" w:cs="Times New Roman"/>
      <w:sz w:val="24"/>
      <w:szCs w:val="24"/>
      <w:lang w:eastAsia="ar-SA"/>
    </w:rPr>
  </w:style>
  <w:style w:type="paragraph" w:styleId="Szvegtrzs2">
    <w:name w:val="Body Text 2"/>
    <w:basedOn w:val="Norml"/>
    <w:link w:val="Szvegtrzs2Char"/>
    <w:rsid w:val="00CD6BFF"/>
    <w:pPr>
      <w:widowControl w:val="0"/>
      <w:autoSpaceDE w:val="0"/>
      <w:spacing w:after="120" w:line="480" w:lineRule="auto"/>
    </w:pPr>
    <w:rPr>
      <w:sz w:val="20"/>
      <w:szCs w:val="20"/>
      <w:lang w:eastAsia="hu-HU" w:bidi="hu-HU"/>
    </w:rPr>
  </w:style>
  <w:style w:type="character" w:customStyle="1" w:styleId="Szvegtrzs2Char">
    <w:name w:val="Szövegtörzs 2 Char"/>
    <w:basedOn w:val="Bekezdsalapbettpusa"/>
    <w:link w:val="Szvegtrzs2"/>
    <w:rsid w:val="00CD6BFF"/>
    <w:rPr>
      <w:rFonts w:ascii="Times New Roman" w:eastAsia="Times New Roman" w:hAnsi="Times New Roman" w:cs="Times New Roman"/>
      <w:sz w:val="20"/>
      <w:szCs w:val="20"/>
      <w:lang w:eastAsia="hu-HU" w:bidi="hu-HU"/>
    </w:rPr>
  </w:style>
  <w:style w:type="character" w:customStyle="1" w:styleId="highlighted">
    <w:name w:val="highlighted"/>
    <w:basedOn w:val="Bekezdsalapbettpusa"/>
    <w:rsid w:val="000950C7"/>
  </w:style>
  <w:style w:type="paragraph" w:styleId="Nincstrkz">
    <w:name w:val="No Spacing"/>
    <w:uiPriority w:val="1"/>
    <w:qFormat/>
    <w:rsid w:val="00D67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8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25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7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2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3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1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unkaugyiosztaly@gyor-ph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738</Words>
  <Characters>5098</Characters>
  <Application>Microsoft Office Word</Application>
  <DocSecurity>4</DocSecurity>
  <Lines>42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Csele Balázs</dc:creator>
  <cp:lastModifiedBy>dr. Bódi Erzsébet</cp:lastModifiedBy>
  <cp:revision>2</cp:revision>
  <cp:lastPrinted>2023-10-13T06:31:00Z</cp:lastPrinted>
  <dcterms:created xsi:type="dcterms:W3CDTF">2024-04-24T12:17:00Z</dcterms:created>
  <dcterms:modified xsi:type="dcterms:W3CDTF">2024-04-24T12:17:00Z</dcterms:modified>
</cp:coreProperties>
</file>